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82" w:rsidRDefault="00EE19C6" w:rsidP="00146D98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146D98" w:rsidRPr="00146D98">
        <w:rPr>
          <w:sz w:val="28"/>
          <w:szCs w:val="28"/>
        </w:rPr>
        <w:t xml:space="preserve">Городской  конкурс  </w:t>
      </w:r>
      <w:r w:rsidR="00647582" w:rsidRPr="00647582">
        <w:rPr>
          <w:sz w:val="28"/>
          <w:szCs w:val="28"/>
        </w:rPr>
        <w:t xml:space="preserve">методических разработок </w:t>
      </w:r>
    </w:p>
    <w:p w:rsidR="00146D98" w:rsidRPr="00146D98" w:rsidRDefault="00647582" w:rsidP="00647582">
      <w:pPr>
        <w:spacing w:line="360" w:lineRule="auto"/>
        <w:jc w:val="center"/>
        <w:rPr>
          <w:sz w:val="28"/>
          <w:szCs w:val="28"/>
        </w:rPr>
      </w:pPr>
      <w:r w:rsidRPr="00647582">
        <w:rPr>
          <w:sz w:val="28"/>
          <w:szCs w:val="28"/>
        </w:rPr>
        <w:t>«ФГОС в действии»</w:t>
      </w:r>
      <w:r>
        <w:rPr>
          <w:sz w:val="28"/>
          <w:szCs w:val="28"/>
        </w:rPr>
        <w:t xml:space="preserve"> </w:t>
      </w:r>
    </w:p>
    <w:p w:rsidR="00146D98" w:rsidRDefault="00146D98" w:rsidP="000B7C44">
      <w:pPr>
        <w:spacing w:line="360" w:lineRule="auto"/>
        <w:jc w:val="center"/>
        <w:rPr>
          <w:sz w:val="28"/>
          <w:szCs w:val="28"/>
        </w:rPr>
      </w:pPr>
    </w:p>
    <w:p w:rsidR="00C231B3" w:rsidRDefault="00C231B3" w:rsidP="00C231B3"/>
    <w:p w:rsidR="00C231B3" w:rsidRDefault="00C231B3" w:rsidP="00C231B3"/>
    <w:p w:rsidR="00C231B3" w:rsidRDefault="00C231B3" w:rsidP="00C231B3"/>
    <w:p w:rsidR="00C231B3" w:rsidRPr="00C231B3" w:rsidRDefault="00C231B3" w:rsidP="00C231B3"/>
    <w:p w:rsidR="002C0655" w:rsidRDefault="002C0655" w:rsidP="00C231B3">
      <w:pPr>
        <w:pStyle w:val="1"/>
        <w:numPr>
          <w:ilvl w:val="0"/>
          <w:numId w:val="0"/>
        </w:numPr>
      </w:pPr>
    </w:p>
    <w:p w:rsidR="00625D65" w:rsidRDefault="00625D65" w:rsidP="00625D65"/>
    <w:p w:rsidR="00625D65" w:rsidRPr="00625D65" w:rsidRDefault="00625D65" w:rsidP="00625D65"/>
    <w:p w:rsidR="00146D98" w:rsidRDefault="00146D98" w:rsidP="000B7C44">
      <w:pPr>
        <w:spacing w:line="360" w:lineRule="auto"/>
        <w:jc w:val="center"/>
        <w:rPr>
          <w:caps/>
          <w:sz w:val="32"/>
          <w:szCs w:val="36"/>
        </w:rPr>
      </w:pPr>
    </w:p>
    <w:p w:rsidR="00625D65" w:rsidRDefault="00625D65" w:rsidP="00625D65">
      <w:pPr>
        <w:spacing w:line="360" w:lineRule="auto"/>
        <w:jc w:val="center"/>
        <w:rPr>
          <w:caps/>
          <w:sz w:val="32"/>
          <w:szCs w:val="36"/>
        </w:rPr>
      </w:pPr>
      <w:r>
        <w:rPr>
          <w:caps/>
          <w:sz w:val="32"/>
          <w:szCs w:val="36"/>
        </w:rPr>
        <w:t>Технология формирующего оценивания</w:t>
      </w:r>
    </w:p>
    <w:p w:rsidR="004E6221" w:rsidRPr="00555D20" w:rsidRDefault="00625D65" w:rsidP="00625D65">
      <w:pPr>
        <w:spacing w:line="360" w:lineRule="auto"/>
        <w:jc w:val="center"/>
        <w:rPr>
          <w:caps/>
          <w:sz w:val="32"/>
          <w:szCs w:val="36"/>
        </w:rPr>
      </w:pPr>
      <w:r>
        <w:rPr>
          <w:caps/>
          <w:sz w:val="32"/>
          <w:szCs w:val="36"/>
        </w:rPr>
        <w:t xml:space="preserve">как </w:t>
      </w:r>
      <w:r w:rsidR="00E30207">
        <w:rPr>
          <w:caps/>
          <w:sz w:val="32"/>
          <w:szCs w:val="36"/>
        </w:rPr>
        <w:t>инструмент</w:t>
      </w:r>
      <w:r>
        <w:rPr>
          <w:caps/>
          <w:sz w:val="32"/>
          <w:szCs w:val="36"/>
        </w:rPr>
        <w:t xml:space="preserve"> индивидуальной оценки прогресса ученика </w:t>
      </w:r>
      <w:r w:rsidR="004E6221" w:rsidRPr="00555D20">
        <w:rPr>
          <w:caps/>
          <w:sz w:val="32"/>
          <w:szCs w:val="36"/>
        </w:rPr>
        <w:t>при обучении физике</w:t>
      </w:r>
    </w:p>
    <w:p w:rsidR="0047409B" w:rsidRDefault="0047409B" w:rsidP="000B7C44">
      <w:pPr>
        <w:spacing w:line="360" w:lineRule="auto"/>
        <w:jc w:val="center"/>
        <w:rPr>
          <w:sz w:val="28"/>
          <w:szCs w:val="28"/>
        </w:rPr>
      </w:pPr>
    </w:p>
    <w:p w:rsidR="000B7C44" w:rsidRPr="00625D65" w:rsidRDefault="00555D20" w:rsidP="000B7C44">
      <w:pPr>
        <w:spacing w:line="360" w:lineRule="auto"/>
        <w:jc w:val="center"/>
        <w:rPr>
          <w:b/>
          <w:sz w:val="28"/>
          <w:szCs w:val="28"/>
        </w:rPr>
      </w:pPr>
      <w:r w:rsidRPr="004E6221">
        <w:rPr>
          <w:sz w:val="28"/>
          <w:szCs w:val="28"/>
        </w:rPr>
        <w:t xml:space="preserve"> </w:t>
      </w:r>
      <w:r w:rsidR="00647582" w:rsidRPr="00625D65">
        <w:rPr>
          <w:b/>
          <w:sz w:val="28"/>
          <w:szCs w:val="28"/>
        </w:rPr>
        <w:t xml:space="preserve">Направление: оценка достижения предметных результатов </w:t>
      </w:r>
    </w:p>
    <w:p w:rsidR="002C0655" w:rsidRDefault="002C0655" w:rsidP="000B7C44">
      <w:pPr>
        <w:spacing w:line="360" w:lineRule="auto"/>
        <w:rPr>
          <w:b/>
          <w:sz w:val="32"/>
          <w:szCs w:val="32"/>
        </w:rPr>
      </w:pPr>
    </w:p>
    <w:p w:rsidR="004E6221" w:rsidRDefault="004E6221" w:rsidP="000B7C44">
      <w:pPr>
        <w:spacing w:line="360" w:lineRule="auto"/>
        <w:rPr>
          <w:b/>
          <w:sz w:val="32"/>
          <w:szCs w:val="32"/>
        </w:rPr>
      </w:pPr>
    </w:p>
    <w:p w:rsidR="00BF029F" w:rsidRDefault="00BF029F" w:rsidP="000B7C44">
      <w:pPr>
        <w:spacing w:line="360" w:lineRule="auto"/>
        <w:rPr>
          <w:b/>
          <w:sz w:val="32"/>
          <w:szCs w:val="32"/>
        </w:rPr>
      </w:pPr>
    </w:p>
    <w:p w:rsidR="00BF029F" w:rsidRDefault="00BF029F" w:rsidP="000B7C44">
      <w:pPr>
        <w:spacing w:line="360" w:lineRule="auto"/>
        <w:rPr>
          <w:b/>
          <w:sz w:val="32"/>
          <w:szCs w:val="32"/>
        </w:rPr>
      </w:pPr>
    </w:p>
    <w:p w:rsidR="00C231B3" w:rsidRDefault="00F417E3" w:rsidP="002C06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9A7D7C" wp14:editId="18CCC681">
                <wp:simplePos x="0" y="0"/>
                <wp:positionH relativeFrom="column">
                  <wp:posOffset>3067050</wp:posOffset>
                </wp:positionH>
                <wp:positionV relativeFrom="paragraph">
                  <wp:posOffset>100965</wp:posOffset>
                </wp:positionV>
                <wp:extent cx="3006090" cy="2495550"/>
                <wp:effectExtent l="13335" t="13335" r="9525" b="5715"/>
                <wp:wrapNone/>
                <wp:docPr id="9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29F" w:rsidRPr="004E6221" w:rsidRDefault="00BF029F" w:rsidP="004E622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E6221">
                              <w:rPr>
                                <w:sz w:val="28"/>
                                <w:szCs w:val="28"/>
                              </w:rPr>
                              <w:t>Автор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ский коллектив</w:t>
                            </w:r>
                            <w:r w:rsidRPr="004E6221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BF029F" w:rsidRPr="004E6221" w:rsidRDefault="00BF029F" w:rsidP="004E622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E6221">
                              <w:rPr>
                                <w:sz w:val="28"/>
                                <w:szCs w:val="28"/>
                              </w:rPr>
                              <w:t>Ваганова Алла Витальевна,</w:t>
                            </w:r>
                          </w:p>
                          <w:p w:rsidR="00BF029F" w:rsidRPr="004E6221" w:rsidRDefault="00BF029F" w:rsidP="004E622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E6221">
                              <w:rPr>
                                <w:sz w:val="28"/>
                                <w:szCs w:val="28"/>
                              </w:rPr>
                              <w:t>учитель физики  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4E6221">
                              <w:rPr>
                                <w:sz w:val="28"/>
                                <w:szCs w:val="28"/>
                              </w:rPr>
                              <w:t>ОУ «Гимназия»</w:t>
                            </w:r>
                          </w:p>
                          <w:p w:rsidR="00BF029F" w:rsidRPr="004E6221" w:rsidRDefault="00BF029F" w:rsidP="004E622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E6221">
                              <w:rPr>
                                <w:sz w:val="28"/>
                                <w:szCs w:val="28"/>
                              </w:rPr>
                              <w:t>Пустотина Александра Михайловна,</w:t>
                            </w:r>
                          </w:p>
                          <w:p w:rsidR="00BF029F" w:rsidRPr="004E6221" w:rsidRDefault="00BF029F" w:rsidP="004E622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 w:rsidRPr="004E6221">
                              <w:rPr>
                                <w:sz w:val="28"/>
                                <w:szCs w:val="28"/>
                              </w:rPr>
                              <w:t xml:space="preserve">читель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физики </w:t>
                            </w:r>
                            <w:r w:rsidRPr="004E6221"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4E6221">
                              <w:rPr>
                                <w:sz w:val="28"/>
                                <w:szCs w:val="28"/>
                              </w:rPr>
                              <w:t>ОУ «Гимназия»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41.5pt;margin-top:7.95pt;width:236.7pt;height:19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" strokecolor="white">
                <v:textbox>
                  <w:txbxContent>
                    <w:p w:rsidR="00BF029F" w:rsidRPr="004E6221" w:rsidRDefault="00BF029F" w:rsidP="004E622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4E6221">
                        <w:rPr>
                          <w:sz w:val="28"/>
                          <w:szCs w:val="28"/>
                        </w:rPr>
                        <w:t>Автор</w:t>
                      </w:r>
                      <w:r>
                        <w:rPr>
                          <w:sz w:val="28"/>
                          <w:szCs w:val="28"/>
                        </w:rPr>
                        <w:t>ский коллектив</w:t>
                      </w:r>
                      <w:r w:rsidRPr="004E6221"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:rsidR="00BF029F" w:rsidRPr="004E6221" w:rsidRDefault="00BF029F" w:rsidP="004E622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4E6221">
                        <w:rPr>
                          <w:sz w:val="28"/>
                          <w:szCs w:val="28"/>
                        </w:rPr>
                        <w:t>Ваганова Алла Витальевна,</w:t>
                      </w:r>
                    </w:p>
                    <w:p w:rsidR="00BF029F" w:rsidRPr="004E6221" w:rsidRDefault="00BF029F" w:rsidP="004E622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4E6221">
                        <w:rPr>
                          <w:sz w:val="28"/>
                          <w:szCs w:val="28"/>
                        </w:rPr>
                        <w:t>учитель физики  М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4E6221">
                        <w:rPr>
                          <w:sz w:val="28"/>
                          <w:szCs w:val="28"/>
                        </w:rPr>
                        <w:t>ОУ «Гимназия»</w:t>
                      </w:r>
                    </w:p>
                    <w:p w:rsidR="00BF029F" w:rsidRPr="004E6221" w:rsidRDefault="00BF029F" w:rsidP="004E622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4E6221">
                        <w:rPr>
                          <w:sz w:val="28"/>
                          <w:szCs w:val="28"/>
                        </w:rPr>
                        <w:t>Пустотина Александра Михайловна,</w:t>
                      </w:r>
                    </w:p>
                    <w:p w:rsidR="00BF029F" w:rsidRPr="004E6221" w:rsidRDefault="00BF029F" w:rsidP="004E622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</w:t>
                      </w:r>
                      <w:r w:rsidRPr="004E6221">
                        <w:rPr>
                          <w:sz w:val="28"/>
                          <w:szCs w:val="28"/>
                        </w:rPr>
                        <w:t xml:space="preserve">читель </w:t>
                      </w:r>
                      <w:r>
                        <w:rPr>
                          <w:sz w:val="28"/>
                          <w:szCs w:val="28"/>
                        </w:rPr>
                        <w:t xml:space="preserve">физики </w:t>
                      </w:r>
                      <w:r w:rsidRPr="004E6221">
                        <w:rPr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4E6221">
                        <w:rPr>
                          <w:sz w:val="28"/>
                          <w:szCs w:val="28"/>
                        </w:rPr>
                        <w:t>ОУ «Гимназия»</w:t>
                      </w:r>
                    </w:p>
                  </w:txbxContent>
                </v:textbox>
              </v:rect>
            </w:pict>
          </mc:Fallback>
        </mc:AlternateContent>
      </w:r>
    </w:p>
    <w:p w:rsidR="000B7C44" w:rsidRDefault="000B7C44" w:rsidP="002C0655">
      <w:pPr>
        <w:jc w:val="center"/>
      </w:pPr>
    </w:p>
    <w:p w:rsidR="000B7C44" w:rsidRDefault="000B7C44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2C0655" w:rsidRDefault="002C0655" w:rsidP="002C0655">
      <w:pPr>
        <w:jc w:val="center"/>
      </w:pPr>
    </w:p>
    <w:p w:rsidR="00555D20" w:rsidRDefault="00555D20" w:rsidP="002C0655">
      <w:pPr>
        <w:jc w:val="center"/>
      </w:pPr>
    </w:p>
    <w:p w:rsidR="00F12917" w:rsidRDefault="00F12917" w:rsidP="002C0655">
      <w:pPr>
        <w:jc w:val="center"/>
      </w:pPr>
    </w:p>
    <w:p w:rsidR="00625D65" w:rsidRDefault="00625D65" w:rsidP="002C0655">
      <w:pPr>
        <w:jc w:val="center"/>
      </w:pPr>
    </w:p>
    <w:p w:rsidR="00F12917" w:rsidRDefault="00F12917" w:rsidP="002C0655">
      <w:pPr>
        <w:jc w:val="center"/>
      </w:pPr>
    </w:p>
    <w:p w:rsidR="00C231B3" w:rsidRDefault="00C231B3" w:rsidP="002C0655">
      <w:pPr>
        <w:jc w:val="center"/>
      </w:pPr>
    </w:p>
    <w:p w:rsidR="002C0655" w:rsidRDefault="008F6AD2" w:rsidP="002C0655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Новоуральск, 20</w:t>
      </w:r>
      <w:r w:rsidR="004E6221">
        <w:rPr>
          <w:sz w:val="28"/>
          <w:szCs w:val="28"/>
        </w:rPr>
        <w:t>1</w:t>
      </w:r>
      <w:r w:rsidR="00625D65">
        <w:rPr>
          <w:sz w:val="28"/>
          <w:szCs w:val="28"/>
        </w:rPr>
        <w:t>7</w:t>
      </w:r>
    </w:p>
    <w:p w:rsidR="00975AAC" w:rsidRDefault="00975AAC" w:rsidP="00C231B3">
      <w:pPr>
        <w:pStyle w:val="7"/>
        <w:numPr>
          <w:ilvl w:val="0"/>
          <w:numId w:val="0"/>
        </w:numPr>
        <w:jc w:val="center"/>
        <w:rPr>
          <w:caps/>
        </w:rPr>
      </w:pPr>
      <w:r w:rsidRPr="00C806CB">
        <w:rPr>
          <w:caps/>
        </w:rPr>
        <w:lastRenderedPageBreak/>
        <w:t xml:space="preserve"> СОДЕРЖАНИЕ</w:t>
      </w:r>
    </w:p>
    <w:p w:rsidR="00C806CB" w:rsidRPr="00C806CB" w:rsidRDefault="00C806CB" w:rsidP="00C806CB"/>
    <w:tbl>
      <w:tblPr>
        <w:tblW w:w="9468" w:type="dxa"/>
        <w:tblLook w:val="01E0" w:firstRow="1" w:lastRow="1" w:firstColumn="1" w:lastColumn="1" w:noHBand="0" w:noVBand="0"/>
      </w:tblPr>
      <w:tblGrid>
        <w:gridCol w:w="8928"/>
        <w:gridCol w:w="540"/>
      </w:tblGrid>
      <w:tr w:rsidR="000B7C44" w:rsidTr="00BF029F">
        <w:trPr>
          <w:trHeight w:val="400"/>
        </w:trPr>
        <w:tc>
          <w:tcPr>
            <w:tcW w:w="8928" w:type="dxa"/>
          </w:tcPr>
          <w:p w:rsidR="000B7C44" w:rsidRPr="00657027" w:rsidRDefault="00BF029F" w:rsidP="00BF029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540" w:type="dxa"/>
          </w:tcPr>
          <w:p w:rsidR="00C806CB" w:rsidRPr="00C806CB" w:rsidRDefault="00C806CB" w:rsidP="00F12917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 w:rsidRPr="00C806CB">
              <w:rPr>
                <w:sz w:val="24"/>
                <w:szCs w:val="24"/>
              </w:rPr>
              <w:t>3</w:t>
            </w:r>
          </w:p>
        </w:tc>
      </w:tr>
      <w:tr w:rsidR="001B072A" w:rsidTr="00BF029F">
        <w:trPr>
          <w:trHeight w:val="760"/>
        </w:trPr>
        <w:tc>
          <w:tcPr>
            <w:tcW w:w="8928" w:type="dxa"/>
          </w:tcPr>
          <w:p w:rsidR="001B072A" w:rsidRPr="00657027" w:rsidRDefault="001B072A" w:rsidP="00FD0D7D">
            <w:pPr>
              <w:spacing w:line="276" w:lineRule="auto"/>
              <w:rPr>
                <w:sz w:val="24"/>
                <w:szCs w:val="24"/>
              </w:rPr>
            </w:pPr>
            <w:r w:rsidRPr="00657027">
              <w:rPr>
                <w:sz w:val="24"/>
                <w:szCs w:val="24"/>
              </w:rPr>
              <w:t xml:space="preserve">Возможности технологии </w:t>
            </w:r>
            <w:r w:rsidR="00FD0D7D" w:rsidRPr="00FD0D7D">
              <w:rPr>
                <w:sz w:val="24"/>
                <w:szCs w:val="24"/>
              </w:rPr>
              <w:t xml:space="preserve">формирующего оценивания в организации индивидуальной контрольно-оценочной деятельности учащихся </w:t>
            </w:r>
          </w:p>
        </w:tc>
        <w:tc>
          <w:tcPr>
            <w:tcW w:w="540" w:type="dxa"/>
          </w:tcPr>
          <w:p w:rsidR="001B072A" w:rsidRPr="00C806CB" w:rsidRDefault="00FD0D7D" w:rsidP="00FD0D7D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B072A" w:rsidTr="00BF029F">
        <w:trPr>
          <w:trHeight w:val="780"/>
        </w:trPr>
        <w:tc>
          <w:tcPr>
            <w:tcW w:w="8928" w:type="dxa"/>
          </w:tcPr>
          <w:p w:rsidR="00FD0D7D" w:rsidRDefault="00FD0D7D" w:rsidP="00FD0D7D">
            <w:pPr>
              <w:spacing w:line="276" w:lineRule="auto"/>
              <w:rPr>
                <w:sz w:val="24"/>
                <w:szCs w:val="24"/>
              </w:rPr>
            </w:pPr>
            <w:r w:rsidRPr="00FD0D7D">
              <w:rPr>
                <w:sz w:val="24"/>
                <w:szCs w:val="24"/>
              </w:rPr>
              <w:t>Алгоритм деятельности учителя при изучении учебной темы</w:t>
            </w:r>
            <w:r>
              <w:rPr>
                <w:sz w:val="24"/>
                <w:szCs w:val="24"/>
              </w:rPr>
              <w:t xml:space="preserve"> н</w:t>
            </w:r>
            <w:r w:rsidRPr="00FD0D7D">
              <w:rPr>
                <w:sz w:val="24"/>
                <w:szCs w:val="24"/>
              </w:rPr>
              <w:t xml:space="preserve">а основе </w:t>
            </w:r>
          </w:p>
          <w:p w:rsidR="001B072A" w:rsidRPr="00657027" w:rsidRDefault="00FD0D7D" w:rsidP="00FD0D7D">
            <w:pPr>
              <w:spacing w:line="276" w:lineRule="auto"/>
              <w:rPr>
                <w:sz w:val="24"/>
                <w:szCs w:val="24"/>
              </w:rPr>
            </w:pPr>
            <w:r w:rsidRPr="00FD0D7D">
              <w:rPr>
                <w:sz w:val="24"/>
                <w:szCs w:val="24"/>
              </w:rPr>
              <w:t>применения технологии формирующего оценивания</w:t>
            </w:r>
          </w:p>
        </w:tc>
        <w:tc>
          <w:tcPr>
            <w:tcW w:w="540" w:type="dxa"/>
          </w:tcPr>
          <w:p w:rsidR="001B072A" w:rsidRDefault="00FD0D7D" w:rsidP="00F12917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B072A" w:rsidTr="00BF029F">
        <w:trPr>
          <w:trHeight w:val="860"/>
        </w:trPr>
        <w:tc>
          <w:tcPr>
            <w:tcW w:w="8928" w:type="dxa"/>
          </w:tcPr>
          <w:p w:rsidR="00FD0D7D" w:rsidRDefault="00BF029F" w:rsidP="00FD0D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а</w:t>
            </w:r>
            <w:r w:rsidR="00FD0D7D" w:rsidRPr="00FD0D7D">
              <w:rPr>
                <w:sz w:val="24"/>
                <w:szCs w:val="24"/>
              </w:rPr>
              <w:t>лгоритм</w:t>
            </w:r>
            <w:r>
              <w:rPr>
                <w:sz w:val="24"/>
                <w:szCs w:val="24"/>
              </w:rPr>
              <w:t>а</w:t>
            </w:r>
            <w:r w:rsidR="00FD0D7D" w:rsidRPr="00FD0D7D">
              <w:rPr>
                <w:sz w:val="24"/>
                <w:szCs w:val="24"/>
              </w:rPr>
              <w:t xml:space="preserve"> деятельности учителя при изучении темы</w:t>
            </w:r>
            <w:r w:rsidR="00FD0D7D">
              <w:rPr>
                <w:sz w:val="24"/>
                <w:szCs w:val="24"/>
              </w:rPr>
              <w:t xml:space="preserve"> </w:t>
            </w:r>
          </w:p>
          <w:p w:rsidR="001B072A" w:rsidRPr="00657027" w:rsidRDefault="00FD0D7D" w:rsidP="00BF029F">
            <w:pPr>
              <w:spacing w:line="276" w:lineRule="auto"/>
              <w:rPr>
                <w:sz w:val="24"/>
                <w:szCs w:val="24"/>
              </w:rPr>
            </w:pPr>
            <w:r w:rsidRPr="00FD0D7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</w:t>
            </w:r>
            <w:r w:rsidRPr="00FD0D7D">
              <w:rPr>
                <w:sz w:val="24"/>
                <w:szCs w:val="24"/>
              </w:rPr>
              <w:t xml:space="preserve">ростые механизмы» </w:t>
            </w:r>
          </w:p>
        </w:tc>
        <w:tc>
          <w:tcPr>
            <w:tcW w:w="540" w:type="dxa"/>
          </w:tcPr>
          <w:p w:rsidR="001B072A" w:rsidRDefault="00FD0D7D" w:rsidP="00F12917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B072A" w:rsidTr="00BF029F">
        <w:trPr>
          <w:trHeight w:val="154"/>
        </w:trPr>
        <w:tc>
          <w:tcPr>
            <w:tcW w:w="8928" w:type="dxa"/>
          </w:tcPr>
          <w:p w:rsidR="001B072A" w:rsidRPr="00657027" w:rsidRDefault="00FD0D7D" w:rsidP="00FD0D7D">
            <w:pPr>
              <w:spacing w:before="120" w:after="12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Заключение </w:t>
            </w:r>
          </w:p>
        </w:tc>
        <w:tc>
          <w:tcPr>
            <w:tcW w:w="540" w:type="dxa"/>
          </w:tcPr>
          <w:p w:rsidR="001B072A" w:rsidRDefault="00FD0D7D" w:rsidP="00FD0D7D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B072A" w:rsidTr="00BF029F">
        <w:trPr>
          <w:trHeight w:val="340"/>
        </w:trPr>
        <w:tc>
          <w:tcPr>
            <w:tcW w:w="8928" w:type="dxa"/>
          </w:tcPr>
          <w:p w:rsidR="001B072A" w:rsidRPr="00657027" w:rsidRDefault="00FD0D7D" w:rsidP="00F12917">
            <w:pPr>
              <w:pStyle w:val="30"/>
              <w:spacing w:before="120" w:line="360" w:lineRule="auto"/>
              <w:rPr>
                <w:sz w:val="24"/>
                <w:szCs w:val="24"/>
              </w:rPr>
            </w:pPr>
            <w:r w:rsidRPr="00FD0D7D">
              <w:rPr>
                <w:sz w:val="24"/>
                <w:szCs w:val="24"/>
              </w:rPr>
              <w:t>Список используемых источников</w:t>
            </w:r>
          </w:p>
        </w:tc>
        <w:tc>
          <w:tcPr>
            <w:tcW w:w="540" w:type="dxa"/>
          </w:tcPr>
          <w:p w:rsidR="001B072A" w:rsidRDefault="00FD0D7D" w:rsidP="00FD0D7D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B072A" w:rsidTr="00BF029F">
        <w:trPr>
          <w:trHeight w:val="719"/>
        </w:trPr>
        <w:tc>
          <w:tcPr>
            <w:tcW w:w="8928" w:type="dxa"/>
          </w:tcPr>
          <w:p w:rsidR="001B072A" w:rsidRPr="00657027" w:rsidRDefault="001B072A" w:rsidP="00AD2C12">
            <w:pPr>
              <w:pStyle w:val="30"/>
              <w:spacing w:before="120" w:line="360" w:lineRule="auto"/>
              <w:rPr>
                <w:sz w:val="24"/>
                <w:szCs w:val="24"/>
              </w:rPr>
            </w:pPr>
            <w:r w:rsidRPr="00657027">
              <w:rPr>
                <w:sz w:val="24"/>
                <w:szCs w:val="24"/>
              </w:rPr>
              <w:t xml:space="preserve">Приложение </w:t>
            </w:r>
          </w:p>
        </w:tc>
        <w:tc>
          <w:tcPr>
            <w:tcW w:w="540" w:type="dxa"/>
          </w:tcPr>
          <w:p w:rsidR="001B072A" w:rsidRDefault="001B072A" w:rsidP="00F12917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75AAC" w:rsidRPr="00975AAC" w:rsidRDefault="00975AAC" w:rsidP="00975AAC">
      <w:pPr>
        <w:spacing w:line="360" w:lineRule="auto"/>
        <w:ind w:firstLine="708"/>
        <w:jc w:val="center"/>
        <w:rPr>
          <w:b/>
          <w:sz w:val="36"/>
        </w:rPr>
      </w:pPr>
    </w:p>
    <w:p w:rsidR="00AD2C12" w:rsidRDefault="00AD2C12">
      <w:pPr>
        <w:rPr>
          <w:sz w:val="28"/>
        </w:rPr>
      </w:pPr>
      <w:r>
        <w:rPr>
          <w:sz w:val="28"/>
        </w:rPr>
        <w:br w:type="page"/>
      </w:r>
    </w:p>
    <w:p w:rsidR="008E3696" w:rsidRDefault="00333A8E" w:rsidP="00BC675C">
      <w:pPr>
        <w:pStyle w:val="a4"/>
        <w:ind w:firstLine="0"/>
        <w:jc w:val="center"/>
        <w:rPr>
          <w:b/>
          <w:caps/>
          <w:sz w:val="24"/>
          <w:szCs w:val="24"/>
        </w:rPr>
      </w:pPr>
      <w:r w:rsidRPr="00474B97">
        <w:rPr>
          <w:b/>
          <w:caps/>
          <w:sz w:val="24"/>
          <w:szCs w:val="24"/>
        </w:rPr>
        <w:lastRenderedPageBreak/>
        <w:t>ПОЯСНИТЕЛЬНАЯ  ЗАПИСКА</w:t>
      </w:r>
    </w:p>
    <w:p w:rsidR="00FD0D7D" w:rsidRPr="00474B97" w:rsidRDefault="00FD0D7D" w:rsidP="00BC675C">
      <w:pPr>
        <w:pStyle w:val="a4"/>
        <w:ind w:firstLine="0"/>
        <w:jc w:val="center"/>
        <w:rPr>
          <w:b/>
          <w:caps/>
          <w:sz w:val="24"/>
          <w:szCs w:val="24"/>
        </w:rPr>
      </w:pPr>
    </w:p>
    <w:p w:rsidR="007F21F0" w:rsidRDefault="007F21F0" w:rsidP="00117D62">
      <w:pPr>
        <w:ind w:firstLine="709"/>
        <w:jc w:val="both"/>
        <w:rPr>
          <w:sz w:val="24"/>
          <w:szCs w:val="24"/>
        </w:rPr>
      </w:pPr>
      <w:r w:rsidRPr="007F21F0">
        <w:rPr>
          <w:sz w:val="24"/>
          <w:szCs w:val="24"/>
        </w:rPr>
        <w:t>Ведущими векторами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 xml:space="preserve">образовательной стратегии </w:t>
      </w:r>
      <w:r>
        <w:rPr>
          <w:sz w:val="24"/>
          <w:szCs w:val="24"/>
        </w:rPr>
        <w:t xml:space="preserve">сегодня </w:t>
      </w:r>
      <w:r w:rsidRPr="007F21F0">
        <w:rPr>
          <w:sz w:val="24"/>
          <w:szCs w:val="24"/>
        </w:rPr>
        <w:t>стали образование в течение всей жизни, инициатором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которого является тот, кто учится, вариативность и индивидуализация обучения, которые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 xml:space="preserve">обеспечивают его запросы и возможности, </w:t>
      </w:r>
      <w:proofErr w:type="spellStart"/>
      <w:r w:rsidRPr="007F21F0">
        <w:rPr>
          <w:sz w:val="24"/>
          <w:szCs w:val="24"/>
        </w:rPr>
        <w:t>компетентностный</w:t>
      </w:r>
      <w:proofErr w:type="spellEnd"/>
      <w:r w:rsidRPr="007F21F0">
        <w:rPr>
          <w:sz w:val="24"/>
          <w:szCs w:val="24"/>
        </w:rPr>
        <w:t xml:space="preserve"> подход, тесно связанный с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активным характером обучения. Наиболее полно новая образовательная стратегия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выражается лозунгом, сформулированным английской системой образования: «Возьми в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свои руки кон</w:t>
      </w:r>
      <w:r>
        <w:rPr>
          <w:sz w:val="24"/>
          <w:szCs w:val="24"/>
        </w:rPr>
        <w:t>троль над своим обучением</w:t>
      </w:r>
      <w:r w:rsidR="00847629">
        <w:rPr>
          <w:sz w:val="24"/>
          <w:szCs w:val="24"/>
        </w:rPr>
        <w:t>»</w:t>
      </w:r>
      <w:r w:rsidR="0095767C">
        <w:rPr>
          <w:sz w:val="24"/>
          <w:szCs w:val="24"/>
        </w:rPr>
        <w:t xml:space="preserve">. </w:t>
      </w:r>
      <w:r>
        <w:rPr>
          <w:sz w:val="24"/>
          <w:szCs w:val="24"/>
        </w:rPr>
        <w:t>И</w:t>
      </w:r>
      <w:r w:rsidRPr="007F21F0">
        <w:rPr>
          <w:sz w:val="24"/>
          <w:szCs w:val="24"/>
        </w:rPr>
        <w:t xml:space="preserve"> учитель, всегда остававшийся контролёром – монополистом, должен поделиться с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учеником инструментами оценивания, раскрыть ему основания, или критерии, по</w:t>
      </w:r>
      <w:r>
        <w:rPr>
          <w:sz w:val="24"/>
          <w:szCs w:val="24"/>
        </w:rPr>
        <w:t xml:space="preserve"> </w:t>
      </w:r>
      <w:r w:rsidRPr="007F21F0">
        <w:rPr>
          <w:sz w:val="24"/>
          <w:szCs w:val="24"/>
        </w:rPr>
        <w:t>которым производится оценивание, и дать возможность воспользоваться результатами оценивания в своих интересах</w:t>
      </w:r>
      <w:r w:rsidR="005C4E6B">
        <w:rPr>
          <w:sz w:val="24"/>
          <w:szCs w:val="24"/>
        </w:rPr>
        <w:t xml:space="preserve"> </w:t>
      </w:r>
      <w:r w:rsidR="00051C26" w:rsidRPr="009A29B1">
        <w:rPr>
          <w:sz w:val="24"/>
          <w:szCs w:val="24"/>
        </w:rPr>
        <w:t>[</w:t>
      </w:r>
      <w:r w:rsidR="00117D62">
        <w:rPr>
          <w:sz w:val="24"/>
          <w:szCs w:val="24"/>
        </w:rPr>
        <w:t>3</w:t>
      </w:r>
      <w:r w:rsidR="00051C26" w:rsidRPr="009A29B1">
        <w:rPr>
          <w:sz w:val="24"/>
          <w:szCs w:val="24"/>
        </w:rPr>
        <w:t>]</w:t>
      </w:r>
      <w:r w:rsidR="00117D62">
        <w:rPr>
          <w:sz w:val="24"/>
          <w:szCs w:val="24"/>
        </w:rPr>
        <w:t>.</w:t>
      </w:r>
    </w:p>
    <w:p w:rsidR="007F21F0" w:rsidRDefault="007F21F0" w:rsidP="007F21F0">
      <w:pPr>
        <w:ind w:firstLine="709"/>
        <w:jc w:val="both"/>
        <w:rPr>
          <w:sz w:val="24"/>
          <w:szCs w:val="24"/>
        </w:rPr>
      </w:pPr>
      <w:r w:rsidRPr="007F21F0">
        <w:rPr>
          <w:sz w:val="24"/>
          <w:szCs w:val="24"/>
        </w:rPr>
        <w:t>С момента, когда нынешняя система оценок появилась в российской школе, прошло более полувека.</w:t>
      </w:r>
      <w:r>
        <w:rPr>
          <w:sz w:val="24"/>
          <w:szCs w:val="24"/>
        </w:rPr>
        <w:t xml:space="preserve"> Её основной проблемой является закрытость и </w:t>
      </w:r>
      <w:proofErr w:type="spellStart"/>
      <w:r>
        <w:rPr>
          <w:sz w:val="24"/>
          <w:szCs w:val="24"/>
        </w:rPr>
        <w:t>субьективность</w:t>
      </w:r>
      <w:proofErr w:type="spellEnd"/>
      <w:r>
        <w:rPr>
          <w:sz w:val="24"/>
          <w:szCs w:val="24"/>
        </w:rPr>
        <w:t xml:space="preserve"> оценочных процедур, отсутствие чётких критериев, на основании которых определяется качество оцениваемых достижений. Она непрозрачна для обучающихся и никак не способствует становлению и развитию оценочной самостоятельности, ставит ученика в зависимости от внешней оценки, </w:t>
      </w:r>
      <w:r w:rsidRPr="007F21F0">
        <w:rPr>
          <w:sz w:val="24"/>
          <w:szCs w:val="24"/>
        </w:rPr>
        <w:t>не способствует ни повышению мотивации, ни росту самооценки.</w:t>
      </w:r>
      <w:r w:rsidRPr="007F21F0">
        <w:t xml:space="preserve"> </w:t>
      </w:r>
      <w:r w:rsidRPr="007F21F0">
        <w:rPr>
          <w:sz w:val="24"/>
          <w:szCs w:val="24"/>
        </w:rPr>
        <w:t>Более того, вырастая, ученик привыкает искать у себя ошибки, а не гордиться успехами, что понижает его эффективность и конкурентоспособность в современном профессиональном мире</w:t>
      </w:r>
      <w:r>
        <w:rPr>
          <w:sz w:val="24"/>
          <w:szCs w:val="24"/>
        </w:rPr>
        <w:t xml:space="preserve"> с новыми инновационными технологиями</w:t>
      </w:r>
      <w:r w:rsidR="00293323">
        <w:rPr>
          <w:sz w:val="24"/>
          <w:szCs w:val="24"/>
        </w:rPr>
        <w:t xml:space="preserve"> и </w:t>
      </w:r>
      <w:r>
        <w:rPr>
          <w:sz w:val="24"/>
          <w:szCs w:val="24"/>
        </w:rPr>
        <w:t>высококвалифицированными кадрами.</w:t>
      </w:r>
    </w:p>
    <w:p w:rsidR="00E468C2" w:rsidRDefault="007F21F0" w:rsidP="006B61BD">
      <w:pPr>
        <w:ind w:firstLine="709"/>
        <w:jc w:val="both"/>
        <w:rPr>
          <w:sz w:val="24"/>
          <w:szCs w:val="24"/>
        </w:rPr>
      </w:pPr>
      <w:r w:rsidRPr="007F21F0">
        <w:rPr>
          <w:sz w:val="24"/>
          <w:szCs w:val="24"/>
        </w:rPr>
        <w:t>На данный момент в промышленном секторе Свердловской области имеется дефицит квалифицированных инженерных кадров</w:t>
      </w:r>
      <w:r w:rsidR="00F12456">
        <w:rPr>
          <w:sz w:val="24"/>
          <w:szCs w:val="24"/>
        </w:rPr>
        <w:t>:</w:t>
      </w:r>
      <w:r w:rsidR="00F12456" w:rsidRPr="00F12456">
        <w:rPr>
          <w:sz w:val="24"/>
          <w:szCs w:val="24"/>
        </w:rPr>
        <w:t xml:space="preserve"> энергичных, активных и </w:t>
      </w:r>
      <w:proofErr w:type="spellStart"/>
      <w:r w:rsidR="00F12456" w:rsidRPr="00F12456">
        <w:rPr>
          <w:sz w:val="24"/>
          <w:szCs w:val="24"/>
        </w:rPr>
        <w:t>инновационно</w:t>
      </w:r>
      <w:proofErr w:type="spellEnd"/>
      <w:r w:rsidR="00F12456" w:rsidRPr="00F12456">
        <w:rPr>
          <w:sz w:val="24"/>
          <w:szCs w:val="24"/>
        </w:rPr>
        <w:t xml:space="preserve"> мыслящих людей – исследователей, изобретателей, новаторов</w:t>
      </w:r>
      <w:r w:rsidR="00293323">
        <w:rPr>
          <w:sz w:val="24"/>
          <w:szCs w:val="24"/>
        </w:rPr>
        <w:t>.</w:t>
      </w:r>
      <w:r w:rsidR="00293323" w:rsidRPr="00293323">
        <w:t xml:space="preserve"> </w:t>
      </w:r>
      <w:r w:rsidR="006B61BD">
        <w:rPr>
          <w:sz w:val="24"/>
          <w:szCs w:val="24"/>
        </w:rPr>
        <w:t xml:space="preserve">Учебный предмет физика </w:t>
      </w:r>
      <w:r w:rsidR="006B61BD" w:rsidRPr="00AA2CDD">
        <w:rPr>
          <w:sz w:val="24"/>
          <w:szCs w:val="24"/>
        </w:rPr>
        <w:t>обладает преимущественной особенностью</w:t>
      </w:r>
      <w:r w:rsidR="006B61BD">
        <w:rPr>
          <w:sz w:val="24"/>
          <w:szCs w:val="24"/>
        </w:rPr>
        <w:t>:</w:t>
      </w:r>
      <w:r w:rsidR="006B61BD" w:rsidRPr="00AA2CDD">
        <w:rPr>
          <w:sz w:val="24"/>
          <w:szCs w:val="24"/>
        </w:rPr>
        <w:t xml:space="preserve"> школьникам больше предоставляется возможностей быть вовлечёнными в экспериментальные исследования, творческие занятия, в ходе которых они учатся изобретать, понимать и </w:t>
      </w:r>
      <w:r w:rsidR="006B61BD">
        <w:rPr>
          <w:sz w:val="24"/>
          <w:szCs w:val="24"/>
        </w:rPr>
        <w:t xml:space="preserve">усваивать </w:t>
      </w:r>
      <w:r w:rsidR="006B61BD" w:rsidRPr="00AA2CDD">
        <w:rPr>
          <w:sz w:val="24"/>
          <w:szCs w:val="24"/>
        </w:rPr>
        <w:t>новое</w:t>
      </w:r>
      <w:r w:rsidR="005D27F7">
        <w:rPr>
          <w:sz w:val="24"/>
          <w:szCs w:val="24"/>
        </w:rPr>
        <w:t xml:space="preserve">. </w:t>
      </w:r>
    </w:p>
    <w:p w:rsidR="0041273B" w:rsidRPr="00A25525" w:rsidRDefault="005D27F7" w:rsidP="0041273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Однако </w:t>
      </w:r>
      <w:r w:rsidR="00E468C2" w:rsidRPr="005D27F7">
        <w:rPr>
          <w:sz w:val="24"/>
          <w:szCs w:val="24"/>
        </w:rPr>
        <w:t>существующ</w:t>
      </w:r>
      <w:r w:rsidR="00E468C2">
        <w:rPr>
          <w:sz w:val="24"/>
          <w:szCs w:val="24"/>
        </w:rPr>
        <w:t>ая</w:t>
      </w:r>
      <w:r w:rsidR="00E468C2" w:rsidRPr="005D27F7">
        <w:rPr>
          <w:sz w:val="24"/>
          <w:szCs w:val="24"/>
        </w:rPr>
        <w:t xml:space="preserve"> систем</w:t>
      </w:r>
      <w:r w:rsidR="00E468C2">
        <w:rPr>
          <w:sz w:val="24"/>
          <w:szCs w:val="24"/>
        </w:rPr>
        <w:t>а</w:t>
      </w:r>
      <w:r w:rsidR="00E468C2" w:rsidRPr="005D27F7">
        <w:rPr>
          <w:sz w:val="24"/>
          <w:szCs w:val="24"/>
        </w:rPr>
        <w:t xml:space="preserve"> оценивания</w:t>
      </w:r>
      <w:r w:rsidR="00E468C2">
        <w:rPr>
          <w:sz w:val="24"/>
          <w:szCs w:val="24"/>
        </w:rPr>
        <w:t xml:space="preserve"> не позволят ученику</w:t>
      </w:r>
      <w:r w:rsidR="006B61BD">
        <w:rPr>
          <w:sz w:val="24"/>
          <w:szCs w:val="24"/>
        </w:rPr>
        <w:t xml:space="preserve"> управлять качеством своего образовательного результата</w:t>
      </w:r>
      <w:r w:rsidR="00E468C2">
        <w:rPr>
          <w:sz w:val="24"/>
          <w:szCs w:val="24"/>
        </w:rPr>
        <w:t xml:space="preserve">, </w:t>
      </w:r>
      <w:r w:rsidR="00E468C2" w:rsidRPr="005D27F7">
        <w:rPr>
          <w:sz w:val="24"/>
          <w:szCs w:val="24"/>
        </w:rPr>
        <w:t xml:space="preserve">осуществлять контроль своей деятельности в процессе достижения </w:t>
      </w:r>
      <w:r w:rsidR="00E468C2">
        <w:rPr>
          <w:sz w:val="24"/>
          <w:szCs w:val="24"/>
        </w:rPr>
        <w:t xml:space="preserve">образовательного </w:t>
      </w:r>
      <w:r w:rsidR="00E468C2" w:rsidRPr="005D27F7">
        <w:rPr>
          <w:sz w:val="24"/>
          <w:szCs w:val="24"/>
        </w:rPr>
        <w:t>результата,</w:t>
      </w:r>
      <w:r w:rsidR="00E468C2" w:rsidRPr="00E468C2">
        <w:rPr>
          <w:sz w:val="24"/>
          <w:szCs w:val="24"/>
        </w:rPr>
        <w:t xml:space="preserve"> </w:t>
      </w:r>
      <w:r w:rsidR="00E468C2" w:rsidRPr="005D27F7">
        <w:rPr>
          <w:sz w:val="24"/>
          <w:szCs w:val="24"/>
        </w:rPr>
        <w:t>соотносить свои действия с планируемыми результатами, «владение основами самоконтроля, самооценки</w:t>
      </w:r>
      <w:r w:rsidR="00E468C2">
        <w:rPr>
          <w:sz w:val="24"/>
          <w:szCs w:val="24"/>
        </w:rPr>
        <w:t>».</w:t>
      </w:r>
    </w:p>
    <w:p w:rsidR="0041273B" w:rsidRPr="0041273B" w:rsidRDefault="00E468C2" w:rsidP="0041273B">
      <w:pPr>
        <w:ind w:firstLine="709"/>
        <w:jc w:val="both"/>
        <w:rPr>
          <w:sz w:val="24"/>
          <w:szCs w:val="24"/>
        </w:rPr>
      </w:pPr>
      <w:r w:rsidRPr="00E468C2">
        <w:rPr>
          <w:sz w:val="24"/>
          <w:szCs w:val="24"/>
        </w:rPr>
        <w:t xml:space="preserve">Ориентация федерального государственного </w:t>
      </w:r>
      <w:r w:rsidR="0041273B">
        <w:rPr>
          <w:sz w:val="24"/>
          <w:szCs w:val="24"/>
        </w:rPr>
        <w:t xml:space="preserve">образовательного </w:t>
      </w:r>
      <w:r w:rsidRPr="00E468C2">
        <w:rPr>
          <w:sz w:val="24"/>
          <w:szCs w:val="24"/>
        </w:rPr>
        <w:t>стандарта на деятельностный подход, на формирование обобщенных способов деятельности ставит процедуру оценки в особое положение. Она выступает одновременно и как цель, и как средство обучения. Это, в свою очередь, с необходимостью требует включения в содержание образовательного процесса формирование такого элемента, как навыки рефлексии, самоанализа, самоконтроля, самооценки, то есть вовлечения в процесс оценивания процедур самооценки.</w:t>
      </w:r>
      <w:r w:rsidR="0041273B" w:rsidRPr="0041273B">
        <w:t xml:space="preserve"> [</w:t>
      </w:r>
      <w:r w:rsidR="00117D62">
        <w:t>4</w:t>
      </w:r>
      <w:r w:rsidR="0041273B" w:rsidRPr="0041273B">
        <w:rPr>
          <w:sz w:val="24"/>
          <w:szCs w:val="24"/>
        </w:rPr>
        <w:t>]</w:t>
      </w:r>
    </w:p>
    <w:p w:rsidR="00DF3ED7" w:rsidRDefault="008B3335" w:rsidP="00DF3ED7">
      <w:pPr>
        <w:ind w:firstLine="709"/>
        <w:jc w:val="both"/>
        <w:rPr>
          <w:sz w:val="24"/>
          <w:szCs w:val="24"/>
        </w:rPr>
      </w:pPr>
      <w:r w:rsidRPr="008B3335">
        <w:rPr>
          <w:sz w:val="24"/>
          <w:szCs w:val="24"/>
        </w:rPr>
        <w:t>Технология формирующей оценки является средством управления качеством образовательного результата учащегося</w:t>
      </w:r>
      <w:r w:rsidR="00DF3ED7">
        <w:rPr>
          <w:sz w:val="24"/>
          <w:szCs w:val="24"/>
        </w:rPr>
        <w:t>,</w:t>
      </w:r>
      <w:r w:rsidR="00323EDD" w:rsidRPr="00323EDD">
        <w:rPr>
          <w:sz w:val="24"/>
          <w:szCs w:val="24"/>
        </w:rPr>
        <w:t xml:space="preserve"> помогает учителю получить информацию о том,</w:t>
      </w:r>
      <w:r w:rsidR="00323EDD">
        <w:rPr>
          <w:sz w:val="24"/>
          <w:szCs w:val="24"/>
        </w:rPr>
        <w:t xml:space="preserve"> </w:t>
      </w:r>
      <w:r w:rsidR="00323EDD" w:rsidRPr="00323EDD">
        <w:rPr>
          <w:sz w:val="24"/>
          <w:szCs w:val="24"/>
        </w:rPr>
        <w:t>как много и насколько успешно учатся его ученики</w:t>
      </w:r>
      <w:r w:rsidR="00DF3ED7">
        <w:rPr>
          <w:sz w:val="24"/>
          <w:szCs w:val="24"/>
        </w:rPr>
        <w:t xml:space="preserve">. Формирующее </w:t>
      </w:r>
      <w:r w:rsidR="00DF3ED7" w:rsidRPr="00DF3ED7">
        <w:rPr>
          <w:sz w:val="24"/>
          <w:szCs w:val="24"/>
        </w:rPr>
        <w:t>оценивание сфокусировано на учении</w:t>
      </w:r>
      <w:r w:rsidR="00DF3ED7">
        <w:rPr>
          <w:sz w:val="24"/>
          <w:szCs w:val="24"/>
        </w:rPr>
        <w:t xml:space="preserve"> и становится инструментом индивидуальной оценки прогресса ученика.</w:t>
      </w:r>
    </w:p>
    <w:p w:rsidR="0028789D" w:rsidRPr="002E0D10" w:rsidRDefault="00DF3ED7" w:rsidP="0047409B">
      <w:pPr>
        <w:ind w:firstLine="709"/>
        <w:jc w:val="both"/>
        <w:rPr>
          <w:b/>
          <w:sz w:val="24"/>
          <w:szCs w:val="24"/>
        </w:rPr>
      </w:pPr>
      <w:r w:rsidRPr="00DF3ED7">
        <w:rPr>
          <w:sz w:val="24"/>
          <w:szCs w:val="24"/>
        </w:rPr>
        <w:t xml:space="preserve">Однако, как показывает анализ научных работ, уровень теоретической разработки и практического решения проблем </w:t>
      </w:r>
      <w:r>
        <w:rPr>
          <w:sz w:val="24"/>
          <w:szCs w:val="24"/>
        </w:rPr>
        <w:t>применения технологии формирующего оценивания на уроках физики я</w:t>
      </w:r>
      <w:r w:rsidRPr="00DF3ED7">
        <w:rPr>
          <w:sz w:val="24"/>
          <w:szCs w:val="24"/>
        </w:rPr>
        <w:t>вляется недостаточным в современных условиях.</w:t>
      </w:r>
      <w:r w:rsidR="00844707">
        <w:rPr>
          <w:sz w:val="24"/>
          <w:szCs w:val="24"/>
        </w:rPr>
        <w:t xml:space="preserve"> </w:t>
      </w:r>
      <w:r w:rsidR="0028789D" w:rsidRPr="00964264">
        <w:rPr>
          <w:sz w:val="24"/>
          <w:szCs w:val="24"/>
        </w:rPr>
        <w:t>Актуальность проблемы</w:t>
      </w:r>
      <w:r>
        <w:rPr>
          <w:sz w:val="24"/>
          <w:szCs w:val="24"/>
        </w:rPr>
        <w:t xml:space="preserve"> </w:t>
      </w:r>
      <w:r w:rsidR="000B6165">
        <w:rPr>
          <w:sz w:val="24"/>
          <w:szCs w:val="24"/>
        </w:rPr>
        <w:t xml:space="preserve">включения учащихся </w:t>
      </w:r>
      <w:r w:rsidR="00B61980">
        <w:rPr>
          <w:sz w:val="24"/>
          <w:szCs w:val="24"/>
        </w:rPr>
        <w:t>в индивидуальную контрольно-оценочную деятельность</w:t>
      </w:r>
      <w:r w:rsidR="00847629">
        <w:rPr>
          <w:sz w:val="24"/>
          <w:szCs w:val="24"/>
        </w:rPr>
        <w:t xml:space="preserve"> </w:t>
      </w:r>
      <w:r w:rsidR="000B6165">
        <w:rPr>
          <w:sz w:val="24"/>
          <w:szCs w:val="24"/>
        </w:rPr>
        <w:t xml:space="preserve">на уроках </w:t>
      </w:r>
      <w:r w:rsidR="0028789D" w:rsidRPr="00964264">
        <w:rPr>
          <w:sz w:val="24"/>
          <w:szCs w:val="24"/>
        </w:rPr>
        <w:t>физик</w:t>
      </w:r>
      <w:r w:rsidR="000B6165">
        <w:rPr>
          <w:sz w:val="24"/>
          <w:szCs w:val="24"/>
        </w:rPr>
        <w:t>и</w:t>
      </w:r>
      <w:r w:rsidR="0028789D" w:rsidRPr="00964264">
        <w:rPr>
          <w:sz w:val="24"/>
          <w:szCs w:val="24"/>
        </w:rPr>
        <w:t xml:space="preserve">, её теоретическая и практическая значимость, недостаточная разработанность подходов к решению проблемы </w:t>
      </w:r>
      <w:r>
        <w:rPr>
          <w:sz w:val="24"/>
          <w:szCs w:val="24"/>
        </w:rPr>
        <w:t xml:space="preserve">организации формирующего оценивания на уроках физики </w:t>
      </w:r>
      <w:r w:rsidR="0028789D" w:rsidRPr="00964264">
        <w:rPr>
          <w:sz w:val="24"/>
          <w:szCs w:val="24"/>
        </w:rPr>
        <w:t xml:space="preserve">обусловили выбор темы  </w:t>
      </w:r>
      <w:r w:rsidR="0047409B">
        <w:rPr>
          <w:sz w:val="24"/>
          <w:szCs w:val="24"/>
        </w:rPr>
        <w:t>методической разработки</w:t>
      </w:r>
      <w:r w:rsidR="0028789D" w:rsidRPr="00964264">
        <w:rPr>
          <w:sz w:val="24"/>
          <w:szCs w:val="24"/>
        </w:rPr>
        <w:t xml:space="preserve"> </w:t>
      </w:r>
      <w:r w:rsidR="0028789D" w:rsidRPr="002E0D10">
        <w:rPr>
          <w:b/>
          <w:sz w:val="24"/>
          <w:szCs w:val="24"/>
        </w:rPr>
        <w:t>«</w:t>
      </w:r>
      <w:r w:rsidR="0047409B" w:rsidRPr="002E0D10">
        <w:rPr>
          <w:b/>
          <w:sz w:val="24"/>
          <w:szCs w:val="24"/>
        </w:rPr>
        <w:t>Технология формирующего оценивания как инструмент индивидуальной оценки прогресса ученика при обучении физике</w:t>
      </w:r>
      <w:r w:rsidR="0028789D" w:rsidRPr="002E0D10">
        <w:rPr>
          <w:b/>
          <w:sz w:val="24"/>
          <w:szCs w:val="24"/>
        </w:rPr>
        <w:t xml:space="preserve">». </w:t>
      </w:r>
    </w:p>
    <w:p w:rsidR="0047409B" w:rsidRDefault="0047409B" w:rsidP="0047409B">
      <w:pPr>
        <w:ind w:firstLine="709"/>
        <w:jc w:val="both"/>
        <w:rPr>
          <w:sz w:val="24"/>
          <w:szCs w:val="24"/>
        </w:rPr>
      </w:pPr>
      <w:r w:rsidRPr="004D433C">
        <w:rPr>
          <w:sz w:val="24"/>
          <w:szCs w:val="24"/>
          <w:u w:val="single"/>
        </w:rPr>
        <w:lastRenderedPageBreak/>
        <w:t>Цель методической разработки</w:t>
      </w:r>
      <w:r w:rsidRPr="0047409B">
        <w:rPr>
          <w:sz w:val="24"/>
          <w:szCs w:val="24"/>
        </w:rPr>
        <w:t xml:space="preserve"> </w:t>
      </w:r>
      <w:r w:rsidR="00844707">
        <w:rPr>
          <w:sz w:val="24"/>
          <w:szCs w:val="24"/>
        </w:rPr>
        <w:t>-</w:t>
      </w:r>
      <w:r w:rsidRPr="0047409B">
        <w:rPr>
          <w:sz w:val="24"/>
          <w:szCs w:val="24"/>
        </w:rPr>
        <w:t xml:space="preserve"> </w:t>
      </w:r>
      <w:r w:rsidR="005C4E6B">
        <w:rPr>
          <w:sz w:val="24"/>
          <w:szCs w:val="24"/>
        </w:rPr>
        <w:t xml:space="preserve">создание </w:t>
      </w:r>
      <w:r w:rsidR="00844707">
        <w:rPr>
          <w:sz w:val="24"/>
          <w:szCs w:val="24"/>
        </w:rPr>
        <w:t>алгоритма деятельности учителя</w:t>
      </w:r>
      <w:r w:rsidR="00C22237">
        <w:rPr>
          <w:sz w:val="24"/>
          <w:szCs w:val="24"/>
        </w:rPr>
        <w:t>,</w:t>
      </w:r>
      <w:r w:rsidR="00844707">
        <w:rPr>
          <w:sz w:val="24"/>
          <w:szCs w:val="24"/>
        </w:rPr>
        <w:t xml:space="preserve"> направленного на</w:t>
      </w:r>
      <w:r w:rsidR="004D433C" w:rsidRPr="004D433C">
        <w:rPr>
          <w:sz w:val="24"/>
          <w:szCs w:val="24"/>
        </w:rPr>
        <w:t xml:space="preserve"> индивидуальную </w:t>
      </w:r>
      <w:r w:rsidR="0099547F">
        <w:rPr>
          <w:sz w:val="24"/>
          <w:szCs w:val="24"/>
        </w:rPr>
        <w:t xml:space="preserve">контрольно-оценивающую деятельность </w:t>
      </w:r>
      <w:r w:rsidR="004D433C">
        <w:rPr>
          <w:sz w:val="24"/>
          <w:szCs w:val="24"/>
        </w:rPr>
        <w:t>на основе при</w:t>
      </w:r>
      <w:r w:rsidRPr="0047409B">
        <w:rPr>
          <w:sz w:val="24"/>
          <w:szCs w:val="24"/>
        </w:rPr>
        <w:t xml:space="preserve">менения технологии </w:t>
      </w:r>
      <w:r w:rsidR="004D433C">
        <w:rPr>
          <w:sz w:val="24"/>
          <w:szCs w:val="24"/>
        </w:rPr>
        <w:t>формирующего оценивания.</w:t>
      </w:r>
    </w:p>
    <w:p w:rsidR="00C22237" w:rsidRPr="00DC2ACB" w:rsidRDefault="00C22237" w:rsidP="00C22237">
      <w:pPr>
        <w:pStyle w:val="a4"/>
        <w:ind w:firstLine="709"/>
        <w:rPr>
          <w:sz w:val="24"/>
          <w:szCs w:val="24"/>
          <w:u w:val="single"/>
        </w:rPr>
      </w:pPr>
      <w:r w:rsidRPr="00B873FF">
        <w:rPr>
          <w:sz w:val="24"/>
          <w:szCs w:val="24"/>
        </w:rPr>
        <w:t xml:space="preserve">Для достижения поставленной цели были определены следующие </w:t>
      </w:r>
      <w:r w:rsidRPr="00DC2ACB">
        <w:rPr>
          <w:sz w:val="24"/>
          <w:szCs w:val="24"/>
          <w:u w:val="single"/>
        </w:rPr>
        <w:t xml:space="preserve">задачи: </w:t>
      </w:r>
    </w:p>
    <w:p w:rsidR="00BC675C" w:rsidRDefault="00C22237" w:rsidP="009A4C9A">
      <w:pPr>
        <w:pStyle w:val="af0"/>
        <w:numPr>
          <w:ilvl w:val="0"/>
          <w:numId w:val="2"/>
        </w:numPr>
        <w:tabs>
          <w:tab w:val="left" w:pos="426"/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BC675C">
        <w:rPr>
          <w:sz w:val="24"/>
          <w:szCs w:val="24"/>
        </w:rPr>
        <w:t>Проанализировать возможности технологии формирующего оценивания</w:t>
      </w:r>
      <w:r w:rsidR="0041273B" w:rsidRPr="00BC675C">
        <w:rPr>
          <w:sz w:val="24"/>
          <w:szCs w:val="24"/>
        </w:rPr>
        <w:t xml:space="preserve"> в организации индивидуальной контрольно-оценочной деятельности учащих</w:t>
      </w:r>
      <w:r w:rsidR="00BC675C">
        <w:rPr>
          <w:sz w:val="24"/>
          <w:szCs w:val="24"/>
        </w:rPr>
        <w:t>ся.</w:t>
      </w:r>
    </w:p>
    <w:p w:rsidR="00C22237" w:rsidRPr="00BC675C" w:rsidRDefault="00614BBC" w:rsidP="009A4C9A">
      <w:pPr>
        <w:pStyle w:val="af0"/>
        <w:numPr>
          <w:ilvl w:val="0"/>
          <w:numId w:val="2"/>
        </w:numPr>
        <w:tabs>
          <w:tab w:val="left" w:pos="426"/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BC675C">
        <w:rPr>
          <w:sz w:val="24"/>
          <w:szCs w:val="24"/>
        </w:rPr>
        <w:t>Определить</w:t>
      </w:r>
      <w:r w:rsidR="00C22237" w:rsidRPr="00BC675C">
        <w:rPr>
          <w:sz w:val="24"/>
          <w:szCs w:val="24"/>
        </w:rPr>
        <w:t xml:space="preserve"> алгоритм деятельности учителя</w:t>
      </w:r>
      <w:r w:rsidRPr="00BC675C">
        <w:rPr>
          <w:sz w:val="24"/>
          <w:szCs w:val="24"/>
        </w:rPr>
        <w:t xml:space="preserve"> при изучении учебной темы</w:t>
      </w:r>
      <w:r w:rsidR="00C22237" w:rsidRPr="00BC675C">
        <w:rPr>
          <w:sz w:val="24"/>
          <w:szCs w:val="24"/>
        </w:rPr>
        <w:t>, направленн</w:t>
      </w:r>
      <w:r w:rsidRPr="00BC675C">
        <w:rPr>
          <w:sz w:val="24"/>
          <w:szCs w:val="24"/>
        </w:rPr>
        <w:t>ый</w:t>
      </w:r>
      <w:r w:rsidR="00C22237" w:rsidRPr="00BC675C">
        <w:rPr>
          <w:sz w:val="24"/>
          <w:szCs w:val="24"/>
        </w:rPr>
        <w:t xml:space="preserve"> на индивидуальную контрольно-оценочную деятельность</w:t>
      </w:r>
      <w:r w:rsidR="00DC2ACB" w:rsidRPr="00BC675C">
        <w:rPr>
          <w:sz w:val="24"/>
          <w:szCs w:val="24"/>
        </w:rPr>
        <w:t xml:space="preserve"> учащихся</w:t>
      </w:r>
      <w:r w:rsidR="00C22237" w:rsidRPr="00BC675C">
        <w:rPr>
          <w:sz w:val="24"/>
          <w:szCs w:val="24"/>
        </w:rPr>
        <w:t xml:space="preserve"> на уроках физики на основе применения технологии формирующего оценивания.</w:t>
      </w:r>
    </w:p>
    <w:p w:rsidR="00614BBC" w:rsidRDefault="00BF029F" w:rsidP="009A4C9A">
      <w:pPr>
        <w:pStyle w:val="af0"/>
        <w:numPr>
          <w:ilvl w:val="0"/>
          <w:numId w:val="2"/>
        </w:numPr>
        <w:tabs>
          <w:tab w:val="left" w:pos="426"/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Применить </w:t>
      </w:r>
      <w:r w:rsidR="00614BBC" w:rsidRPr="00DC2ACB">
        <w:rPr>
          <w:sz w:val="24"/>
          <w:szCs w:val="24"/>
        </w:rPr>
        <w:t xml:space="preserve">алгоритм деятельности учителя </w:t>
      </w:r>
      <w:r w:rsidR="00614BBC">
        <w:rPr>
          <w:sz w:val="24"/>
          <w:szCs w:val="24"/>
        </w:rPr>
        <w:t xml:space="preserve">при изучении темы </w:t>
      </w:r>
      <w:r w:rsidR="00614BBC" w:rsidRPr="00DC2ACB">
        <w:rPr>
          <w:sz w:val="24"/>
          <w:szCs w:val="24"/>
        </w:rPr>
        <w:t>«Простые механизмы»</w:t>
      </w:r>
      <w:r w:rsidR="00614BBC">
        <w:rPr>
          <w:sz w:val="24"/>
          <w:szCs w:val="24"/>
        </w:rPr>
        <w:t>.</w:t>
      </w:r>
    </w:p>
    <w:p w:rsidR="0041273B" w:rsidRPr="0041273B" w:rsidRDefault="0041273B" w:rsidP="009A4C9A">
      <w:pPr>
        <w:pStyle w:val="af0"/>
        <w:numPr>
          <w:ilvl w:val="0"/>
          <w:numId w:val="2"/>
        </w:numPr>
        <w:tabs>
          <w:tab w:val="left" w:pos="426"/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41273B">
        <w:rPr>
          <w:sz w:val="24"/>
          <w:szCs w:val="24"/>
        </w:rPr>
        <w:t xml:space="preserve">Проверить результативность </w:t>
      </w:r>
      <w:r>
        <w:rPr>
          <w:sz w:val="24"/>
          <w:szCs w:val="24"/>
        </w:rPr>
        <w:t xml:space="preserve">использования алгоритма, направленного на индивидуальную </w:t>
      </w:r>
      <w:r w:rsidRPr="004D433C">
        <w:rPr>
          <w:sz w:val="24"/>
          <w:szCs w:val="24"/>
        </w:rPr>
        <w:t>контрольно-оценочную деятельность на уроках физики</w:t>
      </w:r>
      <w:r>
        <w:rPr>
          <w:sz w:val="24"/>
          <w:szCs w:val="24"/>
        </w:rPr>
        <w:t>.</w:t>
      </w:r>
    </w:p>
    <w:p w:rsidR="0041273B" w:rsidRDefault="0041273B" w:rsidP="005D7139">
      <w:pPr>
        <w:jc w:val="center"/>
        <w:rPr>
          <w:b/>
          <w:sz w:val="24"/>
          <w:szCs w:val="24"/>
        </w:rPr>
      </w:pPr>
    </w:p>
    <w:p w:rsidR="0041273B" w:rsidRDefault="0041273B" w:rsidP="005D71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="00556642" w:rsidRPr="003E4F44">
        <w:rPr>
          <w:b/>
          <w:sz w:val="24"/>
          <w:szCs w:val="24"/>
        </w:rPr>
        <w:t xml:space="preserve">ОЗМОЖНОСТИ </w:t>
      </w:r>
      <w:r w:rsidRPr="003E4F44">
        <w:rPr>
          <w:b/>
          <w:sz w:val="24"/>
          <w:szCs w:val="24"/>
        </w:rPr>
        <w:t xml:space="preserve">ТЕХНОЛОГИИ </w:t>
      </w:r>
      <w:r>
        <w:rPr>
          <w:b/>
          <w:sz w:val="24"/>
          <w:szCs w:val="24"/>
        </w:rPr>
        <w:t xml:space="preserve">ФОРМИРУЮЩЕГО ОЦЕНИВАНИЯ </w:t>
      </w:r>
    </w:p>
    <w:p w:rsidR="0041273B" w:rsidRDefault="0041273B" w:rsidP="005D7139">
      <w:pPr>
        <w:jc w:val="center"/>
        <w:rPr>
          <w:b/>
          <w:sz w:val="24"/>
          <w:szCs w:val="24"/>
        </w:rPr>
      </w:pPr>
      <w:r w:rsidRPr="0041273B">
        <w:rPr>
          <w:b/>
          <w:sz w:val="24"/>
          <w:szCs w:val="24"/>
        </w:rPr>
        <w:t xml:space="preserve">В ОРГАНИЗАЦИИ ИНДИВИДУАЛЬНОЙ КОНТРОЛЬНО-ОЦЕНОЧНОЙ </w:t>
      </w:r>
    </w:p>
    <w:p w:rsidR="00556642" w:rsidRDefault="0041273B" w:rsidP="005D7139">
      <w:pPr>
        <w:jc w:val="center"/>
        <w:rPr>
          <w:b/>
          <w:sz w:val="24"/>
          <w:szCs w:val="24"/>
        </w:rPr>
      </w:pPr>
      <w:r w:rsidRPr="0041273B">
        <w:rPr>
          <w:b/>
          <w:sz w:val="24"/>
          <w:szCs w:val="24"/>
        </w:rPr>
        <w:t xml:space="preserve">ДЕЯТЕЛЬНОСТИ УЧАЩИХСЯ </w:t>
      </w:r>
    </w:p>
    <w:p w:rsidR="00FD0D7D" w:rsidRDefault="00FD0D7D" w:rsidP="005D7139">
      <w:pPr>
        <w:jc w:val="center"/>
        <w:rPr>
          <w:b/>
          <w:sz w:val="24"/>
          <w:szCs w:val="24"/>
        </w:rPr>
      </w:pPr>
    </w:p>
    <w:p w:rsidR="005D7139" w:rsidRDefault="005D7139" w:rsidP="005D7139">
      <w:pPr>
        <w:ind w:firstLine="709"/>
        <w:jc w:val="both"/>
        <w:rPr>
          <w:sz w:val="24"/>
          <w:szCs w:val="24"/>
        </w:rPr>
      </w:pPr>
      <w:r w:rsidRPr="005D7139">
        <w:rPr>
          <w:sz w:val="24"/>
          <w:szCs w:val="24"/>
        </w:rPr>
        <w:t>Технология формирующей оценки является средством управления качеством образовательного результата учащегося. Е</w:t>
      </w:r>
      <w:r>
        <w:rPr>
          <w:sz w:val="24"/>
          <w:szCs w:val="24"/>
        </w:rPr>
        <w:t>ё</w:t>
      </w:r>
      <w:r w:rsidRPr="005D7139">
        <w:rPr>
          <w:sz w:val="24"/>
          <w:szCs w:val="24"/>
        </w:rPr>
        <w:t xml:space="preserve"> применение позволяет учителю:</w:t>
      </w:r>
    </w:p>
    <w:p w:rsidR="005D7139" w:rsidRPr="005D7139" w:rsidRDefault="005D7139" w:rsidP="001D340B">
      <w:pPr>
        <w:pStyle w:val="af0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D7139">
        <w:rPr>
          <w:sz w:val="24"/>
          <w:szCs w:val="24"/>
        </w:rPr>
        <w:t>четко сформулировать образовательный результат, подлежащий формированию и оценке в каждом конкретном случае, и организовать в соответствии с этим свою работу;</w:t>
      </w:r>
    </w:p>
    <w:p w:rsidR="005D7139" w:rsidRPr="005D7139" w:rsidRDefault="005D7139" w:rsidP="001D340B">
      <w:pPr>
        <w:pStyle w:val="af0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5D7139">
        <w:rPr>
          <w:sz w:val="24"/>
          <w:szCs w:val="24"/>
        </w:rPr>
        <w:t>сделать учащегося субъектом образовательной и оценочной</w:t>
      </w:r>
      <w:r>
        <w:rPr>
          <w:sz w:val="24"/>
          <w:szCs w:val="24"/>
        </w:rPr>
        <w:t xml:space="preserve"> </w:t>
      </w:r>
      <w:r w:rsidRPr="005D7139">
        <w:rPr>
          <w:sz w:val="24"/>
          <w:szCs w:val="24"/>
        </w:rPr>
        <w:t>деятельности.</w:t>
      </w:r>
    </w:p>
    <w:p w:rsidR="005D7139" w:rsidRDefault="005D7139" w:rsidP="00BC67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Формирующее оценивание</w:t>
      </w:r>
      <w:r w:rsidR="00BC675C">
        <w:rPr>
          <w:sz w:val="24"/>
          <w:szCs w:val="24"/>
        </w:rPr>
        <w:t xml:space="preserve"> принципиально отличается от накопительной оценки (таблица 1) и </w:t>
      </w:r>
      <w:r>
        <w:rPr>
          <w:sz w:val="24"/>
          <w:szCs w:val="24"/>
        </w:rPr>
        <w:t>направлено на повышение учебных достижений учащихся</w:t>
      </w:r>
      <w:r w:rsidR="00BC675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определяет состояние и индивидуальный прогресс учащегося, собирает информацию, на основании которой </w:t>
      </w:r>
      <w:r w:rsidR="00BC675C">
        <w:rPr>
          <w:sz w:val="24"/>
          <w:szCs w:val="24"/>
        </w:rPr>
        <w:t>осуществляется коррекция и улучшение учебного процесса.</w:t>
      </w:r>
    </w:p>
    <w:p w:rsidR="00FD0D7D" w:rsidRDefault="00FD0D7D" w:rsidP="00BC675C">
      <w:pPr>
        <w:ind w:firstLine="709"/>
        <w:jc w:val="both"/>
        <w:rPr>
          <w:sz w:val="24"/>
          <w:szCs w:val="24"/>
        </w:rPr>
      </w:pPr>
    </w:p>
    <w:p w:rsidR="00BC675C" w:rsidRPr="0099547F" w:rsidRDefault="00BC675C" w:rsidP="0099547F">
      <w:pPr>
        <w:jc w:val="right"/>
        <w:rPr>
          <w:b/>
          <w:sz w:val="24"/>
          <w:szCs w:val="28"/>
        </w:rPr>
      </w:pPr>
      <w:r w:rsidRPr="0099547F">
        <w:rPr>
          <w:b/>
          <w:sz w:val="24"/>
          <w:szCs w:val="28"/>
        </w:rPr>
        <w:t xml:space="preserve">Таблица 1. </w:t>
      </w:r>
      <w:r w:rsidR="0099547F" w:rsidRPr="0099547F">
        <w:rPr>
          <w:b/>
          <w:sz w:val="24"/>
          <w:szCs w:val="28"/>
        </w:rPr>
        <w:t>Отличие формирующей оценки от накопительной оценки</w:t>
      </w:r>
    </w:p>
    <w:tbl>
      <w:tblPr>
        <w:tblStyle w:val="ad"/>
        <w:tblW w:w="9714" w:type="dxa"/>
        <w:tblLayout w:type="fixed"/>
        <w:tblLook w:val="0420" w:firstRow="1" w:lastRow="0" w:firstColumn="0" w:lastColumn="0" w:noHBand="0" w:noVBand="1"/>
      </w:tblPr>
      <w:tblGrid>
        <w:gridCol w:w="1101"/>
        <w:gridCol w:w="4306"/>
        <w:gridCol w:w="4307"/>
      </w:tblGrid>
      <w:tr w:rsidR="00BC675C" w:rsidRPr="00BC675C" w:rsidTr="00BC675C">
        <w:trPr>
          <w:trHeight w:val="271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center"/>
              <w:rPr>
                <w:sz w:val="24"/>
                <w:szCs w:val="28"/>
              </w:rPr>
            </w:pPr>
            <w:r w:rsidRPr="00BC675C">
              <w:rPr>
                <w:bCs/>
                <w:sz w:val="24"/>
                <w:szCs w:val="28"/>
              </w:rPr>
              <w:t>Накопительная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center"/>
              <w:rPr>
                <w:sz w:val="24"/>
                <w:szCs w:val="28"/>
              </w:rPr>
            </w:pPr>
            <w:r w:rsidRPr="00BC675C">
              <w:rPr>
                <w:bCs/>
                <w:sz w:val="24"/>
                <w:szCs w:val="28"/>
              </w:rPr>
              <w:t>Формирующая</w:t>
            </w:r>
          </w:p>
        </w:tc>
      </w:tr>
      <w:tr w:rsidR="00BC675C" w:rsidRPr="00BC675C" w:rsidTr="00BC675C">
        <w:trPr>
          <w:trHeight w:val="70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Кто?</w:t>
            </w: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 xml:space="preserve">Учитель 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 xml:space="preserve">Совместно учитель и ученик </w:t>
            </w:r>
          </w:p>
        </w:tc>
      </w:tr>
      <w:tr w:rsidR="00BC675C" w:rsidRPr="00BC675C" w:rsidTr="00BC675C">
        <w:trPr>
          <w:trHeight w:val="731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Зачем?</w:t>
            </w: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Призвана единым образом зафиксировать уровень достижений учащихся по итогам освоения конкретного содержания образования</w:t>
            </w:r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Призвана выявлять пробелы в освоении учащимися содержания образования с тем, чтобы восполнить их  с максимальной для данного учащегося эффективностью</w:t>
            </w:r>
          </w:p>
        </w:tc>
      </w:tr>
      <w:tr w:rsidR="00BC675C" w:rsidRPr="00BC675C" w:rsidTr="00BC675C">
        <w:trPr>
          <w:trHeight w:val="1190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Как?</w:t>
            </w: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Предполагает сравнение одного ученика с другим, но не посредством сравнения работ этих учащихся, а путем сравнения каждой работы с эталоном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Направлена на определение индивидуальных достижений каждого учащегося и не предполагает как сравнения результатов, продемонстрированных разными учащимися, так и административных выводов по результатам обучения</w:t>
            </w:r>
          </w:p>
        </w:tc>
      </w:tr>
      <w:tr w:rsidR="00BC675C" w:rsidRPr="00BC675C" w:rsidTr="00BC675C">
        <w:trPr>
          <w:trHeight w:val="70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Для кого?</w:t>
            </w: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Ориентирована на всю совокупность учащихся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Ориентирована на конкретного учащегося.</w:t>
            </w:r>
          </w:p>
        </w:tc>
      </w:tr>
      <w:tr w:rsidR="00BC675C" w:rsidRPr="00BC675C" w:rsidTr="00BC675C">
        <w:trPr>
          <w:trHeight w:val="698"/>
        </w:trPr>
        <w:tc>
          <w:tcPr>
            <w:tcW w:w="1101" w:type="dxa"/>
            <w:hideMark/>
          </w:tcPr>
          <w:p w:rsidR="00BC675C" w:rsidRPr="00BC675C" w:rsidRDefault="00BC675C" w:rsidP="00BC675C">
            <w:pPr>
              <w:ind w:left="-57" w:right="-57"/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Инструмент</w:t>
            </w:r>
          </w:p>
        </w:tc>
        <w:tc>
          <w:tcPr>
            <w:tcW w:w="4306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>Используется система заданий, стандартизированных по содержанию, процедуре и способам проверки</w:t>
            </w:r>
          </w:p>
        </w:tc>
        <w:tc>
          <w:tcPr>
            <w:tcW w:w="4307" w:type="dxa"/>
            <w:hideMark/>
          </w:tcPr>
          <w:p w:rsidR="00BC675C" w:rsidRPr="00BC675C" w:rsidRDefault="00BC675C" w:rsidP="00BC675C">
            <w:pPr>
              <w:jc w:val="both"/>
              <w:rPr>
                <w:sz w:val="24"/>
                <w:szCs w:val="28"/>
              </w:rPr>
            </w:pPr>
            <w:r w:rsidRPr="00BC675C">
              <w:rPr>
                <w:sz w:val="24"/>
                <w:szCs w:val="28"/>
              </w:rPr>
              <w:t xml:space="preserve">Используются единичные задания, не стандартизированные по содержанию, процедуре и способам проверки </w:t>
            </w:r>
          </w:p>
        </w:tc>
      </w:tr>
    </w:tbl>
    <w:p w:rsidR="001D340B" w:rsidRDefault="001D340B" w:rsidP="00BC675C">
      <w:pPr>
        <w:ind w:firstLine="709"/>
        <w:jc w:val="both"/>
        <w:rPr>
          <w:sz w:val="24"/>
          <w:szCs w:val="24"/>
        </w:rPr>
      </w:pPr>
    </w:p>
    <w:p w:rsidR="00BC675C" w:rsidRPr="00BC675C" w:rsidRDefault="00BC675C" w:rsidP="00BC675C">
      <w:pPr>
        <w:ind w:firstLine="709"/>
        <w:jc w:val="both"/>
        <w:rPr>
          <w:sz w:val="24"/>
          <w:szCs w:val="24"/>
        </w:rPr>
      </w:pPr>
      <w:r w:rsidRPr="00BC675C">
        <w:rPr>
          <w:sz w:val="24"/>
          <w:szCs w:val="24"/>
        </w:rPr>
        <w:t xml:space="preserve">Формирующее оценивание </w:t>
      </w:r>
      <w:r w:rsidR="001D340B">
        <w:rPr>
          <w:sz w:val="24"/>
          <w:szCs w:val="24"/>
        </w:rPr>
        <w:t>направлено</w:t>
      </w:r>
      <w:r w:rsidRPr="00BC675C">
        <w:rPr>
          <w:sz w:val="24"/>
          <w:szCs w:val="24"/>
        </w:rPr>
        <w:t xml:space="preserve"> прежде всего на развитии учащегося, то есть на сравнении его успехов с прежними достижениями. При осуществлении обратной связи </w:t>
      </w:r>
      <w:r w:rsidRPr="00BC675C">
        <w:rPr>
          <w:sz w:val="24"/>
          <w:szCs w:val="24"/>
        </w:rPr>
        <w:lastRenderedPageBreak/>
        <w:t>своевременно и по возможности точно описываются сильные стороны и недостатки учащегося, а также даются предложения по дальнейшей деятельности, поддерживающей его развитие.</w:t>
      </w:r>
    </w:p>
    <w:p w:rsidR="00BC675C" w:rsidRDefault="0099547F" w:rsidP="009954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="00BC675C" w:rsidRPr="00BC675C">
        <w:rPr>
          <w:sz w:val="24"/>
          <w:szCs w:val="24"/>
        </w:rPr>
        <w:t>ормирующе</w:t>
      </w:r>
      <w:r>
        <w:rPr>
          <w:sz w:val="24"/>
          <w:szCs w:val="24"/>
        </w:rPr>
        <w:t>е</w:t>
      </w:r>
      <w:r w:rsidR="00BC675C" w:rsidRPr="00BC675C">
        <w:rPr>
          <w:sz w:val="24"/>
          <w:szCs w:val="24"/>
        </w:rPr>
        <w:t xml:space="preserve"> оценивани</w:t>
      </w:r>
      <w:r>
        <w:rPr>
          <w:sz w:val="24"/>
          <w:szCs w:val="24"/>
        </w:rPr>
        <w:t>е</w:t>
      </w:r>
      <w:r w:rsidR="00BC675C" w:rsidRPr="00BC675C">
        <w:rPr>
          <w:sz w:val="24"/>
          <w:szCs w:val="24"/>
        </w:rPr>
        <w:t xml:space="preserve"> направлено на то, чтобы человек сам мог оценить свои учебные достижения, выявить у себя слабые места, а самое главное – мог определить, что и как ему надо делать, чтобы продвинуться дальше, чтобы улучшить собственные результаты. Оно позволяет учителю целенаправленно работать формировать у учащихся самостоятельность в определении учебных задач, в выборе способа их решения и вообще – в организации своей учебы.</w:t>
      </w:r>
      <w:r w:rsidRPr="0099547F">
        <w:t xml:space="preserve"> </w:t>
      </w:r>
    </w:p>
    <w:p w:rsidR="0099547F" w:rsidRDefault="0099547F" w:rsidP="0099547F">
      <w:pPr>
        <w:jc w:val="center"/>
        <w:rPr>
          <w:b/>
          <w:sz w:val="24"/>
          <w:szCs w:val="24"/>
        </w:rPr>
      </w:pPr>
    </w:p>
    <w:p w:rsidR="0099547F" w:rsidRDefault="0099547F" w:rsidP="0099547F">
      <w:pPr>
        <w:jc w:val="center"/>
        <w:rPr>
          <w:b/>
          <w:sz w:val="24"/>
          <w:szCs w:val="24"/>
        </w:rPr>
      </w:pPr>
      <w:r w:rsidRPr="0099547F">
        <w:rPr>
          <w:b/>
          <w:sz w:val="24"/>
          <w:szCs w:val="24"/>
        </w:rPr>
        <w:t>АЛГОРИТМ ДЕЯТЕЛЬНОСТИ УЧИ</w:t>
      </w:r>
      <w:r>
        <w:rPr>
          <w:b/>
          <w:sz w:val="24"/>
          <w:szCs w:val="24"/>
        </w:rPr>
        <w:t>ТЕЛЯ ПРИ ИЗУЧЕНИИ УЧЕБНОЙ ТЕМЫ</w:t>
      </w:r>
    </w:p>
    <w:p w:rsidR="0099547F" w:rsidRDefault="0099547F" w:rsidP="0099547F">
      <w:pPr>
        <w:jc w:val="center"/>
        <w:rPr>
          <w:b/>
          <w:sz w:val="24"/>
          <w:szCs w:val="24"/>
        </w:rPr>
      </w:pPr>
      <w:r w:rsidRPr="0099547F">
        <w:rPr>
          <w:b/>
          <w:sz w:val="24"/>
          <w:szCs w:val="24"/>
        </w:rPr>
        <w:t>НА ОСНОВЕ ПРИМЕНЕНИЯ ТЕХ</w:t>
      </w:r>
      <w:r>
        <w:rPr>
          <w:b/>
          <w:sz w:val="24"/>
          <w:szCs w:val="24"/>
        </w:rPr>
        <w:t>НОЛОГИИ ФОРМИРУЮЩЕГО ОЦЕНИВАНИЯ</w:t>
      </w:r>
    </w:p>
    <w:p w:rsidR="00FD0D7D" w:rsidRDefault="00FD0D7D" w:rsidP="0099547F">
      <w:pPr>
        <w:jc w:val="center"/>
        <w:rPr>
          <w:b/>
          <w:sz w:val="24"/>
          <w:szCs w:val="24"/>
        </w:rPr>
      </w:pPr>
    </w:p>
    <w:p w:rsidR="00C04E45" w:rsidRPr="00CC2977" w:rsidRDefault="0099547F" w:rsidP="00CC2977">
      <w:pPr>
        <w:ind w:firstLine="709"/>
        <w:jc w:val="both"/>
        <w:rPr>
          <w:rStyle w:val="fontstyle01"/>
          <w:rFonts w:ascii="Times New Roman" w:hAnsi="Times New Roman"/>
        </w:rPr>
      </w:pPr>
      <w:r w:rsidRPr="00CC2977">
        <w:rPr>
          <w:sz w:val="24"/>
          <w:szCs w:val="24"/>
        </w:rPr>
        <w:t>Основ</w:t>
      </w:r>
      <w:r w:rsidR="00C04E45" w:rsidRPr="00CC2977">
        <w:rPr>
          <w:sz w:val="24"/>
          <w:szCs w:val="24"/>
        </w:rPr>
        <w:t>анием</w:t>
      </w:r>
      <w:r w:rsidR="00C04E45" w:rsidRPr="00CC2977">
        <w:rPr>
          <w:rStyle w:val="fontstyle01"/>
          <w:rFonts w:ascii="Times New Roman" w:hAnsi="Times New Roman"/>
        </w:rPr>
        <w:t xml:space="preserve"> </w:t>
      </w:r>
      <w:r w:rsidRPr="00CC2977">
        <w:rPr>
          <w:rStyle w:val="fontstyle01"/>
          <w:rFonts w:ascii="Times New Roman" w:hAnsi="Times New Roman"/>
        </w:rPr>
        <w:t>для создания алгоритма деятельности учителя</w:t>
      </w:r>
      <w:r w:rsidR="00C04E45" w:rsidRPr="00CC2977">
        <w:rPr>
          <w:rStyle w:val="fontstyle01"/>
          <w:rFonts w:ascii="Times New Roman" w:hAnsi="Times New Roman"/>
        </w:rPr>
        <w:t xml:space="preserve"> послужило следующее: </w:t>
      </w:r>
    </w:p>
    <w:p w:rsidR="00C04E45" w:rsidRPr="00C04E45" w:rsidRDefault="00C04E45" w:rsidP="001D340B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line="240" w:lineRule="auto"/>
        <w:ind w:left="0" w:firstLine="0"/>
        <w:rPr>
          <w:rStyle w:val="fontstyle01"/>
          <w:rFonts w:ascii="Times New Roman" w:hAnsi="Times New Roman"/>
          <w:b/>
          <w:bCs/>
          <w:i/>
          <w:iCs/>
        </w:rPr>
      </w:pPr>
      <w:r w:rsidRPr="00CC2977">
        <w:rPr>
          <w:rStyle w:val="fontstyle01"/>
          <w:rFonts w:ascii="Times New Roman" w:hAnsi="Times New Roman"/>
        </w:rPr>
        <w:t>формирующее о</w:t>
      </w:r>
      <w:r w:rsidR="0099547F" w:rsidRPr="00CC2977">
        <w:rPr>
          <w:rStyle w:val="fontstyle01"/>
          <w:rFonts w:ascii="Times New Roman" w:hAnsi="Times New Roman"/>
        </w:rPr>
        <w:t xml:space="preserve">ценивание – это механизм, обеспечивающий </w:t>
      </w:r>
      <w:r w:rsidRPr="00CC2977">
        <w:rPr>
          <w:rStyle w:val="fontstyle01"/>
          <w:rFonts w:ascii="Times New Roman" w:hAnsi="Times New Roman"/>
        </w:rPr>
        <w:t>учителя</w:t>
      </w:r>
      <w:r w:rsidR="0099547F" w:rsidRPr="00CC2977">
        <w:rPr>
          <w:rStyle w:val="fontstyle01"/>
          <w:rFonts w:ascii="Times New Roman" w:hAnsi="Times New Roman"/>
        </w:rPr>
        <w:t xml:space="preserve"> информаци</w:t>
      </w:r>
      <w:r w:rsidR="0099547F" w:rsidRPr="00C04E45">
        <w:rPr>
          <w:rStyle w:val="fontstyle01"/>
          <w:rFonts w:ascii="Times New Roman" w:hAnsi="Times New Roman"/>
        </w:rPr>
        <w:t>ей, которая</w:t>
      </w:r>
      <w:r>
        <w:rPr>
          <w:rStyle w:val="fontstyle01"/>
          <w:rFonts w:ascii="Times New Roman" w:hAnsi="Times New Roman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 xml:space="preserve">нужна ему, чтобы совершенствовать </w:t>
      </w:r>
      <w:r w:rsidRPr="00C04E45">
        <w:rPr>
          <w:rStyle w:val="fontstyle01"/>
          <w:rFonts w:ascii="Times New Roman" w:hAnsi="Times New Roman"/>
        </w:rPr>
        <w:t>процесс учения</w:t>
      </w:r>
      <w:r w:rsidR="0099547F" w:rsidRPr="00C04E45">
        <w:rPr>
          <w:rStyle w:val="fontstyle01"/>
          <w:rFonts w:ascii="Times New Roman" w:hAnsi="Times New Roman"/>
        </w:rPr>
        <w:t>, находить наиболее эффективные</w:t>
      </w:r>
      <w:r>
        <w:rPr>
          <w:rStyle w:val="fontstyle01"/>
          <w:rFonts w:ascii="Times New Roman" w:hAnsi="Times New Roman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>методы обучения, а также мотивировать учеников более активно включиться</w:t>
      </w:r>
      <w:r>
        <w:rPr>
          <w:rStyle w:val="fontstyle01"/>
          <w:rFonts w:ascii="Times New Roman" w:hAnsi="Times New Roman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>в своё</w:t>
      </w:r>
      <w:r>
        <w:rPr>
          <w:color w:val="000000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>учение.</w:t>
      </w:r>
    </w:p>
    <w:p w:rsidR="00C04E45" w:rsidRPr="00C04E45" w:rsidRDefault="00C04E45" w:rsidP="001D340B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line="240" w:lineRule="auto"/>
        <w:ind w:left="0" w:firstLine="0"/>
        <w:rPr>
          <w:rStyle w:val="fontstyle01"/>
          <w:rFonts w:ascii="Times New Roman" w:hAnsi="Times New Roman"/>
          <w:b/>
          <w:bCs/>
          <w:i/>
          <w:iCs/>
        </w:rPr>
      </w:pPr>
      <w:r>
        <w:rPr>
          <w:rStyle w:val="fontstyle01"/>
          <w:rFonts w:ascii="Times New Roman" w:hAnsi="Times New Roman"/>
        </w:rPr>
        <w:t>формирующее о</w:t>
      </w:r>
      <w:r w:rsidRPr="00C04E45">
        <w:rPr>
          <w:rStyle w:val="fontstyle01"/>
          <w:rFonts w:ascii="Times New Roman" w:hAnsi="Times New Roman"/>
        </w:rPr>
        <w:t xml:space="preserve">ценивание </w:t>
      </w:r>
      <w:r w:rsidR="0099547F" w:rsidRPr="00C04E45">
        <w:rPr>
          <w:rStyle w:val="fontstyle01"/>
          <w:rFonts w:ascii="Times New Roman" w:hAnsi="Times New Roman"/>
        </w:rPr>
        <w:t>даёт информацию о том, чему ученики обучились и как учатся в данный</w:t>
      </w:r>
      <w:r>
        <w:rPr>
          <w:rStyle w:val="fontstyle01"/>
          <w:rFonts w:ascii="Times New Roman" w:hAnsi="Times New Roman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>момент, а также о том, в какой степени преподаватель реализовал поставленные учебные</w:t>
      </w:r>
      <w:r>
        <w:rPr>
          <w:rStyle w:val="fontstyle01"/>
          <w:rFonts w:ascii="Times New Roman" w:hAnsi="Times New Roman"/>
        </w:rPr>
        <w:t xml:space="preserve"> </w:t>
      </w:r>
      <w:r w:rsidR="0099547F" w:rsidRPr="00C04E45">
        <w:rPr>
          <w:rStyle w:val="fontstyle01"/>
          <w:rFonts w:ascii="Times New Roman" w:hAnsi="Times New Roman"/>
        </w:rPr>
        <w:t>цели</w:t>
      </w:r>
      <w:r w:rsidR="00117D62">
        <w:rPr>
          <w:rStyle w:val="fontstyle01"/>
          <w:rFonts w:ascii="Times New Roman" w:hAnsi="Times New Roman"/>
        </w:rPr>
        <w:t xml:space="preserve"> </w:t>
      </w:r>
      <w:r w:rsidR="00153A8F" w:rsidRPr="00153A8F">
        <w:rPr>
          <w:rStyle w:val="fontstyle01"/>
          <w:rFonts w:ascii="Times New Roman" w:hAnsi="Times New Roman"/>
        </w:rPr>
        <w:t>[</w:t>
      </w:r>
      <w:r w:rsidR="00117D62">
        <w:rPr>
          <w:rStyle w:val="fontstyle01"/>
          <w:rFonts w:ascii="Times New Roman" w:hAnsi="Times New Roman"/>
        </w:rPr>
        <w:t>4</w:t>
      </w:r>
      <w:r w:rsidR="00153A8F" w:rsidRPr="00153A8F">
        <w:rPr>
          <w:rStyle w:val="fontstyle01"/>
          <w:rFonts w:ascii="Times New Roman" w:hAnsi="Times New Roman"/>
        </w:rPr>
        <w:t>]</w:t>
      </w:r>
      <w:r w:rsidR="00117D62">
        <w:rPr>
          <w:rStyle w:val="fontstyle01"/>
          <w:rFonts w:ascii="Times New Roman" w:hAnsi="Times New Roman"/>
        </w:rPr>
        <w:t>.</w:t>
      </w:r>
      <w:r w:rsidR="0099547F" w:rsidRPr="00C04E45">
        <w:rPr>
          <w:rStyle w:val="fontstyle01"/>
          <w:rFonts w:ascii="Times New Roman" w:hAnsi="Times New Roman"/>
        </w:rPr>
        <w:t xml:space="preserve"> </w:t>
      </w:r>
    </w:p>
    <w:p w:rsidR="00BB282C" w:rsidRDefault="00C04E45" w:rsidP="00CC2977">
      <w:pPr>
        <w:ind w:firstLine="709"/>
        <w:jc w:val="both"/>
        <w:rPr>
          <w:rStyle w:val="fontstyle01"/>
          <w:rFonts w:ascii="Times New Roman" w:hAnsi="Times New Roman"/>
        </w:rPr>
      </w:pPr>
      <w:r w:rsidRPr="00CC2977">
        <w:rPr>
          <w:sz w:val="24"/>
          <w:szCs w:val="24"/>
        </w:rPr>
        <w:t>Поэтому</w:t>
      </w:r>
      <w:r w:rsidR="0099547F" w:rsidRPr="00CC2977">
        <w:t xml:space="preserve">, </w:t>
      </w:r>
      <w:r w:rsidR="0099547F" w:rsidRPr="00CC2977">
        <w:rPr>
          <w:sz w:val="24"/>
        </w:rPr>
        <w:t xml:space="preserve">если </w:t>
      </w:r>
      <w:r w:rsidRPr="00CC2977">
        <w:rPr>
          <w:sz w:val="24"/>
        </w:rPr>
        <w:t>учитель</w:t>
      </w:r>
      <w:r w:rsidR="0099547F" w:rsidRPr="00CC2977">
        <w:rPr>
          <w:sz w:val="24"/>
        </w:rPr>
        <w:t xml:space="preserve"> действительно</w:t>
      </w:r>
      <w:r w:rsidRPr="00CC2977">
        <w:rPr>
          <w:sz w:val="24"/>
        </w:rPr>
        <w:t xml:space="preserve"> </w:t>
      </w:r>
      <w:r w:rsidR="0099547F" w:rsidRPr="00CC2977">
        <w:rPr>
          <w:sz w:val="24"/>
        </w:rPr>
        <w:t>хо</w:t>
      </w:r>
      <w:r w:rsidRPr="00CC2977">
        <w:rPr>
          <w:sz w:val="24"/>
        </w:rPr>
        <w:t>чет</w:t>
      </w:r>
      <w:r w:rsidR="0099547F" w:rsidRPr="00CC2977">
        <w:rPr>
          <w:sz w:val="24"/>
        </w:rPr>
        <w:t xml:space="preserve"> воздействовать на то, что и как учит ученик, нужно</w:t>
      </w:r>
      <w:r w:rsidR="00CC2977" w:rsidRPr="00CC2977">
        <w:rPr>
          <w:sz w:val="24"/>
        </w:rPr>
        <w:t xml:space="preserve"> </w:t>
      </w:r>
      <w:r w:rsidR="0099547F" w:rsidRPr="00CC2977">
        <w:rPr>
          <w:sz w:val="24"/>
        </w:rPr>
        <w:t xml:space="preserve">определить, </w:t>
      </w:r>
      <w:r w:rsidR="0099547F" w:rsidRPr="00CC2977">
        <w:rPr>
          <w:iCs/>
          <w:sz w:val="24"/>
        </w:rPr>
        <w:t xml:space="preserve">что, </w:t>
      </w:r>
      <w:r w:rsidR="00CC2977" w:rsidRPr="00CC2977">
        <w:rPr>
          <w:iCs/>
          <w:sz w:val="24"/>
        </w:rPr>
        <w:t>необходимо</w:t>
      </w:r>
      <w:r w:rsidR="0099547F" w:rsidRPr="00CC2977">
        <w:rPr>
          <w:sz w:val="24"/>
        </w:rPr>
        <w:t xml:space="preserve"> извлечь из изучаемо</w:t>
      </w:r>
      <w:r w:rsidR="00CC2977" w:rsidRPr="00CC2977">
        <w:rPr>
          <w:sz w:val="24"/>
        </w:rPr>
        <w:t xml:space="preserve">й темы и </w:t>
      </w:r>
      <w:r w:rsidR="0099547F" w:rsidRPr="00CC2977">
        <w:rPr>
          <w:sz w:val="24"/>
        </w:rPr>
        <w:t xml:space="preserve">понять, </w:t>
      </w:r>
      <w:r w:rsidR="0099547F" w:rsidRPr="00CC2977">
        <w:rPr>
          <w:iCs/>
          <w:sz w:val="24"/>
        </w:rPr>
        <w:t xml:space="preserve">какие формы </w:t>
      </w:r>
      <w:r w:rsidR="0099547F" w:rsidRPr="00CC2977">
        <w:rPr>
          <w:sz w:val="24"/>
        </w:rPr>
        <w:t xml:space="preserve">оценивания этому </w:t>
      </w:r>
      <w:r w:rsidR="00CC2977" w:rsidRPr="00CC2977">
        <w:rPr>
          <w:sz w:val="24"/>
        </w:rPr>
        <w:t xml:space="preserve">будут </w:t>
      </w:r>
      <w:r w:rsidR="0099547F" w:rsidRPr="00CC2977">
        <w:rPr>
          <w:sz w:val="24"/>
        </w:rPr>
        <w:t>соответств</w:t>
      </w:r>
      <w:r w:rsidR="00CC2977" w:rsidRPr="00CC2977">
        <w:rPr>
          <w:sz w:val="24"/>
        </w:rPr>
        <w:t>овать.</w:t>
      </w:r>
      <w:r w:rsidR="00BB282C">
        <w:rPr>
          <w:sz w:val="24"/>
        </w:rPr>
        <w:t xml:space="preserve"> </w:t>
      </w:r>
      <w:r w:rsidR="0099547F" w:rsidRPr="00CC2977">
        <w:rPr>
          <w:sz w:val="24"/>
          <w:szCs w:val="24"/>
        </w:rPr>
        <w:t xml:space="preserve">То есть, прежде всего, необходимо определить цели </w:t>
      </w:r>
      <w:r w:rsidR="00CC2977">
        <w:rPr>
          <w:sz w:val="24"/>
          <w:szCs w:val="24"/>
        </w:rPr>
        <w:t>при изучении учебной темы</w:t>
      </w:r>
      <w:r w:rsidR="0099547F" w:rsidRPr="00CC2977">
        <w:rPr>
          <w:sz w:val="24"/>
          <w:szCs w:val="24"/>
        </w:rPr>
        <w:t xml:space="preserve"> – их надо</w:t>
      </w:r>
      <w:r w:rsidR="00BB282C">
        <w:rPr>
          <w:sz w:val="24"/>
          <w:szCs w:val="24"/>
        </w:rPr>
        <w:t xml:space="preserve"> </w:t>
      </w:r>
      <w:r w:rsidR="0099547F" w:rsidRPr="00CC2977">
        <w:rPr>
          <w:sz w:val="24"/>
          <w:szCs w:val="24"/>
        </w:rPr>
        <w:t xml:space="preserve">обозначить и письменно зафиксировать. </w:t>
      </w:r>
      <w:r w:rsidR="0099547F" w:rsidRPr="00CC2977">
        <w:rPr>
          <w:rStyle w:val="fontstyle01"/>
          <w:rFonts w:ascii="Times New Roman" w:hAnsi="Times New Roman"/>
        </w:rPr>
        <w:t xml:space="preserve">Преподавая </w:t>
      </w:r>
      <w:r w:rsidR="00CC2977">
        <w:rPr>
          <w:rStyle w:val="fontstyle01"/>
          <w:rFonts w:ascii="Times New Roman" w:hAnsi="Times New Roman"/>
        </w:rPr>
        <w:t>тему</w:t>
      </w:r>
      <w:r w:rsidR="0099547F" w:rsidRPr="00CC2977">
        <w:rPr>
          <w:rStyle w:val="fontstyle01"/>
          <w:rFonts w:ascii="Times New Roman" w:hAnsi="Times New Roman"/>
        </w:rPr>
        <w:t>, учитель принимает решение о том, что ученики</w:t>
      </w:r>
      <w:r w:rsidR="00CC2977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должны знать и уметь по завершению</w:t>
      </w:r>
      <w:r w:rsidR="00CC2977">
        <w:rPr>
          <w:rStyle w:val="fontstyle01"/>
          <w:rFonts w:ascii="Times New Roman" w:hAnsi="Times New Roman"/>
        </w:rPr>
        <w:t xml:space="preserve"> темы и</w:t>
      </w:r>
      <w:r w:rsidR="00BB282C">
        <w:rPr>
          <w:rStyle w:val="fontstyle01"/>
          <w:rFonts w:ascii="Times New Roman" w:hAnsi="Times New Roman"/>
        </w:rPr>
        <w:t>,</w:t>
      </w:r>
      <w:r w:rsidR="00CC2977">
        <w:rPr>
          <w:rStyle w:val="fontstyle01"/>
          <w:rFonts w:ascii="Times New Roman" w:hAnsi="Times New Roman"/>
        </w:rPr>
        <w:t xml:space="preserve"> и</w:t>
      </w:r>
      <w:r w:rsidR="0099547F" w:rsidRPr="00CC2977">
        <w:rPr>
          <w:rStyle w:val="fontstyle01"/>
          <w:rFonts w:ascii="Times New Roman" w:hAnsi="Times New Roman"/>
        </w:rPr>
        <w:t>сходя из этого, он определяет содержание</w:t>
      </w:r>
      <w:r w:rsidR="00CC2977">
        <w:rPr>
          <w:color w:val="000000"/>
          <w:sz w:val="24"/>
          <w:szCs w:val="24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темы,</w:t>
      </w:r>
      <w:r w:rsidR="00CC2977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формы работы – эксперименты, лекции,</w:t>
      </w:r>
      <w:r w:rsidR="00BB282C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групповые занятия, домашние задания, которые дадут возможность полностью покрыть</w:t>
      </w:r>
      <w:r w:rsidR="00BB282C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содержание. Кроме того, он решает, какие методы оценивания будет использовать –</w:t>
      </w:r>
      <w:r w:rsidR="00CC2977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тесты,</w:t>
      </w:r>
      <w:r w:rsidR="00CC2977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письменные задания, практические работы и т.п.</w:t>
      </w:r>
      <w:r w:rsidR="00CC2977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 xml:space="preserve">И надо выбрать именно такие формы </w:t>
      </w:r>
      <w:r w:rsidR="00CC2977">
        <w:rPr>
          <w:rStyle w:val="fontstyle01"/>
          <w:rFonts w:ascii="Times New Roman" w:hAnsi="Times New Roman"/>
        </w:rPr>
        <w:t>о</w:t>
      </w:r>
      <w:r w:rsidR="0099547F" w:rsidRPr="00CC2977">
        <w:rPr>
          <w:rStyle w:val="fontstyle01"/>
          <w:rFonts w:ascii="Times New Roman" w:hAnsi="Times New Roman"/>
        </w:rPr>
        <w:t>ценивания, которые</w:t>
      </w:r>
      <w:r w:rsidR="00BB282C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подходят для конкретных целей, т.е. согласовать оценочные техники с поставленными</w:t>
      </w:r>
      <w:r w:rsidR="00BB282C">
        <w:rPr>
          <w:rStyle w:val="fontstyle01"/>
          <w:rFonts w:ascii="Times New Roman" w:hAnsi="Times New Roman"/>
        </w:rPr>
        <w:t xml:space="preserve"> </w:t>
      </w:r>
      <w:r w:rsidR="0099547F" w:rsidRPr="00CC2977">
        <w:rPr>
          <w:rStyle w:val="fontstyle01"/>
          <w:rFonts w:ascii="Times New Roman" w:hAnsi="Times New Roman"/>
        </w:rPr>
        <w:t>учебными целями.</w:t>
      </w:r>
    </w:p>
    <w:p w:rsidR="00BB282C" w:rsidRPr="00BB282C" w:rsidRDefault="00BB282C" w:rsidP="00BB282C">
      <w:pPr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Таким образом, </w:t>
      </w:r>
      <w:r w:rsidRPr="00236DF8">
        <w:rPr>
          <w:rStyle w:val="fontstyle01"/>
          <w:rFonts w:ascii="Times New Roman" w:hAnsi="Times New Roman"/>
          <w:u w:val="single"/>
        </w:rPr>
        <w:t>алгоритм деятельности учителя</w:t>
      </w:r>
      <w:r w:rsidRPr="00BB282C">
        <w:rPr>
          <w:rStyle w:val="fontstyle01"/>
          <w:rFonts w:ascii="Times New Roman" w:hAnsi="Times New Roman"/>
        </w:rPr>
        <w:t xml:space="preserve"> по организации формирующей оценки можно представить в виде следующих последовательных действий:</w:t>
      </w:r>
    </w:p>
    <w:p w:rsidR="00BB282C" w:rsidRPr="00236DF8" w:rsidRDefault="00236DF8" w:rsidP="001D340B">
      <w:pPr>
        <w:pStyle w:val="af0"/>
        <w:numPr>
          <w:ilvl w:val="0"/>
          <w:numId w:val="5"/>
        </w:numPr>
        <w:spacing w:line="240" w:lineRule="auto"/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О</w:t>
      </w:r>
      <w:r w:rsidR="00BB282C" w:rsidRPr="00236DF8">
        <w:rPr>
          <w:rStyle w:val="fontstyle01"/>
          <w:rFonts w:ascii="Times New Roman" w:hAnsi="Times New Roman"/>
        </w:rPr>
        <w:t>пределение планируемых результатов обучения</w:t>
      </w:r>
      <w:r w:rsidR="00BB282C" w:rsidRPr="00236DF8">
        <w:rPr>
          <w:sz w:val="24"/>
          <w:szCs w:val="24"/>
        </w:rPr>
        <w:t xml:space="preserve"> в соответствии с требованиями ФГОС</w:t>
      </w:r>
      <w:r w:rsidRPr="00236DF8">
        <w:rPr>
          <w:sz w:val="24"/>
          <w:szCs w:val="24"/>
        </w:rPr>
        <w:t xml:space="preserve"> и </w:t>
      </w:r>
      <w:r w:rsidRPr="00236DF8">
        <w:rPr>
          <w:rStyle w:val="fontstyle01"/>
          <w:rFonts w:ascii="Times New Roman" w:hAnsi="Times New Roman"/>
        </w:rPr>
        <w:t>организация деятельности учащегося по планированию субъективно значимых образовательных результатов</w:t>
      </w:r>
    </w:p>
    <w:p w:rsidR="00236DF8" w:rsidRPr="00236DF8" w:rsidRDefault="00236DF8" w:rsidP="001D340B">
      <w:pPr>
        <w:pStyle w:val="af0"/>
        <w:numPr>
          <w:ilvl w:val="0"/>
          <w:numId w:val="5"/>
        </w:numPr>
        <w:spacing w:line="240" w:lineRule="auto"/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Планирование оценочных процедур</w:t>
      </w:r>
    </w:p>
    <w:p w:rsidR="00236DF8" w:rsidRPr="00236DF8" w:rsidRDefault="00236DF8" w:rsidP="001D340B">
      <w:pPr>
        <w:pStyle w:val="af0"/>
        <w:numPr>
          <w:ilvl w:val="0"/>
          <w:numId w:val="5"/>
        </w:numPr>
        <w:spacing w:line="240" w:lineRule="auto"/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Подбор контрольно-измерительных материалов и критериев оценки</w:t>
      </w:r>
    </w:p>
    <w:p w:rsidR="00236DF8" w:rsidRPr="00236DF8" w:rsidRDefault="00236DF8" w:rsidP="001D340B">
      <w:pPr>
        <w:pStyle w:val="af0"/>
        <w:numPr>
          <w:ilvl w:val="0"/>
          <w:numId w:val="5"/>
        </w:numPr>
        <w:spacing w:line="240" w:lineRule="auto"/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Определение формы  фиксации результатов диагностики по теме «Простые механизмы» и их динамики</w:t>
      </w:r>
    </w:p>
    <w:p w:rsidR="00236DF8" w:rsidRPr="00236DF8" w:rsidRDefault="00236DF8" w:rsidP="001D340B">
      <w:pPr>
        <w:pStyle w:val="af0"/>
        <w:numPr>
          <w:ilvl w:val="0"/>
          <w:numId w:val="5"/>
        </w:numPr>
        <w:spacing w:line="240" w:lineRule="auto"/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Организация обратной связи</w:t>
      </w:r>
    </w:p>
    <w:p w:rsidR="00236DF8" w:rsidRPr="00236DF8" w:rsidRDefault="00236DF8" w:rsidP="001D340B">
      <w:pPr>
        <w:pStyle w:val="af0"/>
        <w:numPr>
          <w:ilvl w:val="0"/>
          <w:numId w:val="5"/>
        </w:numPr>
        <w:rPr>
          <w:rStyle w:val="fontstyle01"/>
          <w:rFonts w:ascii="Times New Roman" w:hAnsi="Times New Roman"/>
        </w:rPr>
      </w:pPr>
      <w:r w:rsidRPr="00236DF8">
        <w:rPr>
          <w:rStyle w:val="fontstyle01"/>
          <w:rFonts w:ascii="Times New Roman" w:hAnsi="Times New Roman"/>
        </w:rPr>
        <w:t>Механизмы устранения выявленных учебных дефицитов обучающихся</w:t>
      </w:r>
    </w:p>
    <w:p w:rsidR="0099547F" w:rsidRDefault="0099547F" w:rsidP="00C04E45">
      <w:pPr>
        <w:jc w:val="center"/>
        <w:rPr>
          <w:b/>
          <w:sz w:val="24"/>
          <w:szCs w:val="24"/>
        </w:rPr>
      </w:pPr>
    </w:p>
    <w:p w:rsidR="00BF029F" w:rsidRDefault="00BF029F" w:rsidP="00236DF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ПРИМЕНЕНИЕ </w:t>
      </w:r>
      <w:r w:rsidR="00236DF8">
        <w:rPr>
          <w:b/>
          <w:sz w:val="24"/>
          <w:szCs w:val="24"/>
        </w:rPr>
        <w:t>А</w:t>
      </w:r>
      <w:r w:rsidR="00236DF8" w:rsidRPr="00236DF8">
        <w:rPr>
          <w:b/>
          <w:sz w:val="24"/>
          <w:szCs w:val="24"/>
        </w:rPr>
        <w:t>ЛГОРИТМ</w:t>
      </w:r>
      <w:r>
        <w:rPr>
          <w:b/>
          <w:sz w:val="24"/>
          <w:szCs w:val="24"/>
        </w:rPr>
        <w:t>А</w:t>
      </w:r>
      <w:r w:rsidR="00236DF8" w:rsidRPr="00236DF8">
        <w:rPr>
          <w:b/>
          <w:sz w:val="24"/>
          <w:szCs w:val="24"/>
        </w:rPr>
        <w:t xml:space="preserve"> ДЕЯТЕЛЬН</w:t>
      </w:r>
      <w:r>
        <w:rPr>
          <w:b/>
          <w:sz w:val="24"/>
          <w:szCs w:val="24"/>
        </w:rPr>
        <w:t>О</w:t>
      </w:r>
      <w:r w:rsidR="00236DF8" w:rsidRPr="00236DF8">
        <w:rPr>
          <w:b/>
          <w:sz w:val="24"/>
          <w:szCs w:val="24"/>
        </w:rPr>
        <w:t>СТИ УЧИТЕЛЯ</w:t>
      </w:r>
      <w:r>
        <w:rPr>
          <w:b/>
          <w:sz w:val="24"/>
          <w:szCs w:val="24"/>
        </w:rPr>
        <w:t xml:space="preserve"> </w:t>
      </w:r>
    </w:p>
    <w:p w:rsidR="00236DF8" w:rsidRDefault="00236DF8" w:rsidP="00236DF8">
      <w:pPr>
        <w:jc w:val="center"/>
        <w:rPr>
          <w:b/>
          <w:sz w:val="24"/>
          <w:szCs w:val="24"/>
        </w:rPr>
      </w:pPr>
      <w:r w:rsidRPr="00236DF8">
        <w:rPr>
          <w:b/>
          <w:sz w:val="24"/>
          <w:szCs w:val="24"/>
        </w:rPr>
        <w:t xml:space="preserve"> ПРИ ИЗУЧЕНИИ ТЕМЫ</w:t>
      </w:r>
      <w:r w:rsidR="00BF029F">
        <w:rPr>
          <w:b/>
          <w:sz w:val="24"/>
          <w:szCs w:val="24"/>
        </w:rPr>
        <w:t xml:space="preserve">  «ПРОСТЫЕ МЕХАНИЗМЫ»</w:t>
      </w:r>
    </w:p>
    <w:p w:rsidR="00FD0D7D" w:rsidRDefault="00FD0D7D" w:rsidP="00236DF8">
      <w:pPr>
        <w:jc w:val="center"/>
        <w:rPr>
          <w:b/>
          <w:sz w:val="24"/>
          <w:szCs w:val="24"/>
        </w:rPr>
      </w:pPr>
    </w:p>
    <w:p w:rsidR="001B2B76" w:rsidRPr="00DD198B" w:rsidRDefault="001B2B76" w:rsidP="001D340B">
      <w:pPr>
        <w:numPr>
          <w:ilvl w:val="0"/>
          <w:numId w:val="7"/>
        </w:numPr>
        <w:tabs>
          <w:tab w:val="left" w:pos="284"/>
        </w:tabs>
        <w:ind w:left="0" w:right="-57" w:firstLine="0"/>
        <w:contextualSpacing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DD198B">
        <w:rPr>
          <w:rFonts w:eastAsiaTheme="minorHAnsi"/>
          <w:sz w:val="24"/>
          <w:szCs w:val="24"/>
          <w:u w:val="single"/>
          <w:lang w:eastAsia="en-US"/>
        </w:rPr>
        <w:t>Планирование предметных результатов обучения по теме «Простые механизмы» в соответствии с требованиями ФГОС ООО</w:t>
      </w:r>
      <w:r w:rsidR="00DD198B" w:rsidRPr="00DD198B">
        <w:rPr>
          <w:rFonts w:eastAsiaTheme="minorHAnsi"/>
          <w:sz w:val="24"/>
          <w:szCs w:val="24"/>
          <w:u w:val="single"/>
          <w:lang w:eastAsia="en-US"/>
        </w:rPr>
        <w:t>.</w:t>
      </w:r>
    </w:p>
    <w:p w:rsidR="00153A8F" w:rsidRDefault="001B2B76" w:rsidP="00DD198B">
      <w:pPr>
        <w:tabs>
          <w:tab w:val="left" w:pos="284"/>
        </w:tabs>
        <w:ind w:right="-57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Для выполнения данного действия учителю необходимо детализировать планируемые предметные результаты, используя разные подходы к уровню усвоения учебного материала</w:t>
      </w:r>
      <w:r w:rsidR="00991293">
        <w:rPr>
          <w:rFonts w:eastAsiaTheme="minorHAnsi"/>
          <w:sz w:val="24"/>
          <w:szCs w:val="24"/>
          <w:lang w:eastAsia="en-US"/>
        </w:rPr>
        <w:t xml:space="preserve"> (под предметными результатами ФГОС ООО мы понимаем</w:t>
      </w:r>
      <w:r w:rsidR="00991293" w:rsidRPr="00991293">
        <w:t xml:space="preserve"> </w:t>
      </w:r>
      <w:r w:rsidR="00991293" w:rsidRPr="00991293">
        <w:rPr>
          <w:rFonts w:eastAsiaTheme="minorHAnsi"/>
          <w:sz w:val="24"/>
          <w:szCs w:val="24"/>
          <w:lang w:eastAsia="en-US"/>
        </w:rPr>
        <w:t xml:space="preserve">освоение учеником учебной </w:t>
      </w:r>
      <w:r w:rsidR="00991293" w:rsidRPr="00991293">
        <w:rPr>
          <w:rFonts w:eastAsiaTheme="minorHAnsi"/>
          <w:sz w:val="24"/>
          <w:szCs w:val="24"/>
          <w:lang w:eastAsia="en-US"/>
        </w:rPr>
        <w:lastRenderedPageBreak/>
        <w:t>деятельности в определённой предметной области по получению нового знания, его преобразованию и применению</w:t>
      </w:r>
      <w:r w:rsidR="00991293">
        <w:rPr>
          <w:rFonts w:eastAsiaTheme="minorHAnsi"/>
          <w:sz w:val="24"/>
          <w:szCs w:val="24"/>
          <w:lang w:eastAsia="en-US"/>
        </w:rPr>
        <w:t xml:space="preserve">). </w:t>
      </w:r>
      <w:r w:rsidR="00DD198B">
        <w:rPr>
          <w:rFonts w:eastAsiaTheme="minorHAnsi"/>
          <w:sz w:val="24"/>
          <w:szCs w:val="24"/>
          <w:lang w:eastAsia="en-US"/>
        </w:rPr>
        <w:t>В нашем случае принцип</w:t>
      </w:r>
      <w:r>
        <w:rPr>
          <w:rFonts w:eastAsiaTheme="minorHAnsi"/>
          <w:sz w:val="24"/>
          <w:szCs w:val="24"/>
          <w:lang w:eastAsia="en-US"/>
        </w:rPr>
        <w:t xml:space="preserve"> детализации </w:t>
      </w:r>
      <w:r w:rsidR="00153A8F" w:rsidRPr="00153A8F">
        <w:rPr>
          <w:rFonts w:eastAsiaTheme="minorHAnsi"/>
          <w:sz w:val="24"/>
          <w:szCs w:val="24"/>
          <w:lang w:eastAsia="en-US"/>
        </w:rPr>
        <w:t>образовательных результатов</w:t>
      </w:r>
      <w:r w:rsidR="00153A8F">
        <w:rPr>
          <w:rFonts w:eastAsiaTheme="minorHAnsi"/>
          <w:sz w:val="24"/>
          <w:szCs w:val="24"/>
          <w:lang w:eastAsia="en-US"/>
        </w:rPr>
        <w:t xml:space="preserve"> </w:t>
      </w:r>
      <w:r w:rsidR="00DD198B">
        <w:rPr>
          <w:rFonts w:eastAsiaTheme="minorHAnsi"/>
          <w:sz w:val="24"/>
          <w:szCs w:val="24"/>
          <w:lang w:eastAsia="en-US"/>
        </w:rPr>
        <w:t xml:space="preserve">был </w:t>
      </w:r>
      <w:r w:rsidR="00DD198B" w:rsidRPr="00DD198B">
        <w:rPr>
          <w:rFonts w:eastAsiaTheme="minorHAnsi"/>
          <w:sz w:val="24"/>
          <w:szCs w:val="24"/>
          <w:lang w:eastAsia="en-US"/>
        </w:rPr>
        <w:t>определён уровням</w:t>
      </w:r>
      <w:r w:rsidR="00DD198B">
        <w:rPr>
          <w:rFonts w:eastAsiaTheme="minorHAnsi"/>
          <w:sz w:val="24"/>
          <w:szCs w:val="24"/>
          <w:lang w:eastAsia="en-US"/>
        </w:rPr>
        <w:t>и</w:t>
      </w:r>
      <w:r w:rsidR="00DD198B" w:rsidRPr="00DD198B">
        <w:rPr>
          <w:rFonts w:eastAsiaTheme="minorHAnsi"/>
          <w:sz w:val="24"/>
          <w:szCs w:val="24"/>
          <w:lang w:eastAsia="en-US"/>
        </w:rPr>
        <w:t xml:space="preserve"> познания  таксономии </w:t>
      </w:r>
      <w:r w:rsidR="00153A8F" w:rsidRPr="00153A8F">
        <w:rPr>
          <w:rFonts w:eastAsiaTheme="minorHAnsi"/>
          <w:sz w:val="24"/>
          <w:szCs w:val="24"/>
          <w:lang w:eastAsia="en-US"/>
        </w:rPr>
        <w:t xml:space="preserve">учебных целей </w:t>
      </w:r>
      <w:proofErr w:type="spellStart"/>
      <w:r w:rsidR="00DD198B" w:rsidRPr="00DD198B">
        <w:rPr>
          <w:rFonts w:eastAsiaTheme="minorHAnsi"/>
          <w:sz w:val="24"/>
          <w:szCs w:val="24"/>
          <w:lang w:eastAsia="en-US"/>
        </w:rPr>
        <w:t>Блума</w:t>
      </w:r>
      <w:proofErr w:type="spellEnd"/>
      <w:r w:rsidR="00153A8F">
        <w:rPr>
          <w:rFonts w:eastAsiaTheme="minorHAnsi"/>
          <w:sz w:val="24"/>
          <w:szCs w:val="24"/>
          <w:lang w:eastAsia="en-US"/>
        </w:rPr>
        <w:t xml:space="preserve">  </w:t>
      </w:r>
      <w:r w:rsidR="00AE2C15">
        <w:rPr>
          <w:rFonts w:eastAsiaTheme="minorHAnsi"/>
          <w:sz w:val="24"/>
          <w:szCs w:val="24"/>
          <w:lang w:eastAsia="en-US"/>
        </w:rPr>
        <w:t xml:space="preserve"> (приложение№1).</w:t>
      </w:r>
    </w:p>
    <w:p w:rsidR="00DD198B" w:rsidRDefault="00DD198B" w:rsidP="004D66A2">
      <w:pPr>
        <w:tabs>
          <w:tab w:val="left" w:pos="284"/>
        </w:tabs>
        <w:ind w:right="-57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D198B">
        <w:rPr>
          <w:rFonts w:eastAsiaTheme="minorHAnsi"/>
          <w:sz w:val="24"/>
          <w:szCs w:val="24"/>
          <w:lang w:eastAsia="en-US"/>
        </w:rPr>
        <w:t xml:space="preserve">Таксономия </w:t>
      </w:r>
      <w:proofErr w:type="spellStart"/>
      <w:r w:rsidR="00153A8F" w:rsidRPr="00153A8F">
        <w:rPr>
          <w:rFonts w:eastAsiaTheme="minorHAnsi"/>
          <w:sz w:val="24"/>
          <w:szCs w:val="24"/>
          <w:lang w:eastAsia="en-US"/>
        </w:rPr>
        <w:t>Блум</w:t>
      </w:r>
      <w:r w:rsidR="001D340B">
        <w:rPr>
          <w:rFonts w:eastAsiaTheme="minorHAnsi"/>
          <w:sz w:val="24"/>
          <w:szCs w:val="24"/>
          <w:lang w:eastAsia="en-US"/>
        </w:rPr>
        <w:t>а</w:t>
      </w:r>
      <w:proofErr w:type="spellEnd"/>
      <w:r w:rsidR="00153A8F" w:rsidRPr="00153A8F">
        <w:rPr>
          <w:rFonts w:eastAsiaTheme="minorHAnsi"/>
          <w:sz w:val="24"/>
          <w:szCs w:val="24"/>
          <w:lang w:eastAsia="en-US"/>
        </w:rPr>
        <w:t xml:space="preserve"> </w:t>
      </w:r>
      <w:r w:rsidR="00153A8F">
        <w:rPr>
          <w:rFonts w:eastAsiaTheme="minorHAnsi"/>
          <w:sz w:val="24"/>
          <w:szCs w:val="24"/>
          <w:lang w:eastAsia="en-US"/>
        </w:rPr>
        <w:t xml:space="preserve">имеет </w:t>
      </w:r>
      <w:r w:rsidR="00153A8F" w:rsidRPr="00153A8F">
        <w:rPr>
          <w:rFonts w:eastAsiaTheme="minorHAnsi"/>
          <w:sz w:val="24"/>
          <w:szCs w:val="24"/>
          <w:lang w:eastAsia="en-US"/>
        </w:rPr>
        <w:t xml:space="preserve">шесть категорий целей обучения: </w:t>
      </w:r>
      <w:r w:rsidRPr="00DD198B">
        <w:rPr>
          <w:rFonts w:eastAsiaTheme="minorHAnsi"/>
          <w:sz w:val="24"/>
          <w:szCs w:val="24"/>
          <w:lang w:eastAsia="en-US"/>
        </w:rPr>
        <w:t xml:space="preserve">знание, понимание, применение, анализ, синтез, оценка, которые помогают определить типы заданий, являются эффективным инструментом влияния на развитие у детей способностей к запоминанию, осмыслению и решению задач. Каждый уровень ассоциируется со специфическим набором интеллектуальных навыков. </w:t>
      </w:r>
      <w:r w:rsidR="004D66A2">
        <w:rPr>
          <w:rFonts w:eastAsiaTheme="minorHAnsi"/>
          <w:sz w:val="24"/>
          <w:szCs w:val="24"/>
          <w:lang w:eastAsia="en-US"/>
        </w:rPr>
        <w:t>У</w:t>
      </w:r>
      <w:r w:rsidRPr="00DD198B">
        <w:rPr>
          <w:rFonts w:eastAsiaTheme="minorHAnsi"/>
          <w:sz w:val="24"/>
          <w:szCs w:val="24"/>
          <w:lang w:eastAsia="en-US"/>
        </w:rPr>
        <w:t xml:space="preserve">ровень </w:t>
      </w:r>
      <w:r w:rsidRPr="00153A8F">
        <w:rPr>
          <w:rFonts w:eastAsiaTheme="minorHAnsi"/>
          <w:b/>
          <w:sz w:val="24"/>
          <w:szCs w:val="24"/>
          <w:lang w:eastAsia="en-US"/>
        </w:rPr>
        <w:t>«знания»</w:t>
      </w:r>
      <w:r w:rsidRPr="00DD198B">
        <w:rPr>
          <w:rFonts w:eastAsiaTheme="minorHAnsi"/>
          <w:sz w:val="24"/>
          <w:szCs w:val="24"/>
          <w:lang w:eastAsia="en-US"/>
        </w:rPr>
        <w:t xml:space="preserve"> и </w:t>
      </w:r>
      <w:r w:rsidRPr="00153A8F">
        <w:rPr>
          <w:rFonts w:eastAsiaTheme="minorHAnsi"/>
          <w:b/>
          <w:sz w:val="24"/>
          <w:szCs w:val="24"/>
          <w:lang w:eastAsia="en-US"/>
        </w:rPr>
        <w:t>«понимания»</w:t>
      </w:r>
      <w:r w:rsidRPr="00DD198B">
        <w:rPr>
          <w:rFonts w:eastAsiaTheme="minorHAnsi"/>
          <w:sz w:val="24"/>
          <w:szCs w:val="24"/>
          <w:lang w:eastAsia="en-US"/>
        </w:rPr>
        <w:t xml:space="preserve">, предполагает знание конкретных данных и общих понятий, средств и способов действия с конкретными данными, приведение примеров, объяснение схем и графиков, обобщение, что, то уровень </w:t>
      </w:r>
      <w:r w:rsidRPr="00153A8F">
        <w:rPr>
          <w:rFonts w:eastAsiaTheme="minorHAnsi"/>
          <w:b/>
          <w:sz w:val="24"/>
          <w:szCs w:val="24"/>
          <w:lang w:eastAsia="en-US"/>
        </w:rPr>
        <w:t>«применения»</w:t>
      </w:r>
      <w:r w:rsidRPr="00DD198B">
        <w:rPr>
          <w:rFonts w:eastAsiaTheme="minorHAnsi"/>
          <w:sz w:val="24"/>
          <w:szCs w:val="24"/>
          <w:lang w:eastAsia="en-US"/>
        </w:rPr>
        <w:t xml:space="preserve">, предполагает умение соотносить свои знания с реальной ситуацией: использовать знания в новых для учащихся ситуациях без какой-либо подсказки со стороны преподавателя; применять абстрактное знание в практической ситуации </w:t>
      </w:r>
      <w:r>
        <w:rPr>
          <w:rFonts w:eastAsiaTheme="minorHAnsi"/>
          <w:sz w:val="24"/>
          <w:szCs w:val="24"/>
          <w:lang w:eastAsia="en-US"/>
        </w:rPr>
        <w:t>д</w:t>
      </w:r>
      <w:r w:rsidRPr="00DD198B">
        <w:rPr>
          <w:rFonts w:eastAsiaTheme="minorHAnsi"/>
          <w:sz w:val="24"/>
          <w:szCs w:val="24"/>
          <w:lang w:eastAsia="en-US"/>
        </w:rPr>
        <w:t>ля решения жизненных и образовательных задач</w:t>
      </w:r>
      <w:r w:rsidR="00153A8F">
        <w:rPr>
          <w:rFonts w:eastAsiaTheme="minorHAnsi"/>
          <w:sz w:val="24"/>
          <w:szCs w:val="24"/>
          <w:lang w:eastAsia="en-US"/>
        </w:rPr>
        <w:t xml:space="preserve">. </w:t>
      </w:r>
      <w:r w:rsidR="00153A8F" w:rsidRPr="00153A8F">
        <w:rPr>
          <w:b/>
        </w:rPr>
        <w:t>«А</w:t>
      </w:r>
      <w:r w:rsidR="00153A8F" w:rsidRPr="00153A8F">
        <w:rPr>
          <w:rFonts w:eastAsiaTheme="minorHAnsi"/>
          <w:b/>
          <w:sz w:val="24"/>
          <w:szCs w:val="24"/>
          <w:lang w:eastAsia="en-US"/>
        </w:rPr>
        <w:t>нализ»</w:t>
      </w:r>
      <w:r w:rsidR="00153A8F" w:rsidRPr="00153A8F">
        <w:rPr>
          <w:rFonts w:eastAsiaTheme="minorHAnsi"/>
          <w:sz w:val="24"/>
          <w:szCs w:val="24"/>
          <w:lang w:eastAsia="en-US"/>
        </w:rPr>
        <w:t xml:space="preserve"> направлен на выделение отдельных частей материала, определение их взаимосвязей и принципов</w:t>
      </w:r>
      <w:r w:rsidR="00153A8F">
        <w:rPr>
          <w:rFonts w:eastAsiaTheme="minorHAnsi"/>
          <w:sz w:val="24"/>
          <w:szCs w:val="24"/>
          <w:lang w:eastAsia="en-US"/>
        </w:rPr>
        <w:t xml:space="preserve"> </w:t>
      </w:r>
      <w:r w:rsidR="00153A8F" w:rsidRPr="00153A8F">
        <w:rPr>
          <w:rFonts w:eastAsiaTheme="minorHAnsi"/>
          <w:sz w:val="24"/>
          <w:szCs w:val="24"/>
          <w:lang w:eastAsia="en-US"/>
        </w:rPr>
        <w:t>организации, определение предположений, выводов, концепций</w:t>
      </w:r>
      <w:r w:rsidR="004D66A2">
        <w:rPr>
          <w:rFonts w:eastAsiaTheme="minorHAnsi"/>
          <w:sz w:val="24"/>
          <w:szCs w:val="24"/>
          <w:lang w:eastAsia="en-US"/>
        </w:rPr>
        <w:t>.</w:t>
      </w:r>
      <w:r w:rsidR="004D66A2" w:rsidRPr="004D66A2">
        <w:t xml:space="preserve"> </w:t>
      </w:r>
      <w:r w:rsidR="004D66A2" w:rsidRPr="004D66A2">
        <w:rPr>
          <w:b/>
        </w:rPr>
        <w:t>«</w:t>
      </w:r>
      <w:r w:rsidR="004D66A2" w:rsidRPr="004D66A2">
        <w:rPr>
          <w:rFonts w:eastAsiaTheme="minorHAnsi"/>
          <w:b/>
          <w:sz w:val="24"/>
          <w:szCs w:val="24"/>
          <w:lang w:eastAsia="en-US"/>
        </w:rPr>
        <w:t>Синтез»</w:t>
      </w:r>
      <w:r w:rsidR="004D66A2" w:rsidRPr="004D66A2">
        <w:rPr>
          <w:rFonts w:eastAsiaTheme="minorHAnsi"/>
          <w:sz w:val="24"/>
          <w:szCs w:val="24"/>
          <w:lang w:eastAsia="en-US"/>
        </w:rPr>
        <w:t xml:space="preserve"> предполагает создание нового целого на основе изученных элементов. Это может быть формулирование новой теории, предложение новых аргументов, построение прогнозов и предсказаний</w:t>
      </w:r>
      <w:r w:rsidR="004D66A2">
        <w:rPr>
          <w:rFonts w:eastAsiaTheme="minorHAnsi"/>
          <w:sz w:val="24"/>
          <w:szCs w:val="24"/>
          <w:lang w:eastAsia="en-US"/>
        </w:rPr>
        <w:t>.</w:t>
      </w:r>
      <w:r w:rsidR="004D66A2" w:rsidRPr="004D66A2">
        <w:rPr>
          <w:rFonts w:eastAsiaTheme="minorHAnsi"/>
          <w:sz w:val="24"/>
          <w:szCs w:val="24"/>
          <w:lang w:eastAsia="en-US"/>
        </w:rPr>
        <w:t xml:space="preserve"> </w:t>
      </w:r>
      <w:r w:rsidR="004D66A2" w:rsidRPr="004D66A2">
        <w:rPr>
          <w:rFonts w:eastAsiaTheme="minorHAnsi"/>
          <w:b/>
          <w:sz w:val="24"/>
          <w:szCs w:val="24"/>
          <w:lang w:eastAsia="en-US"/>
        </w:rPr>
        <w:t>«Оценка»</w:t>
      </w:r>
      <w:r w:rsidR="004D66A2" w:rsidRPr="004D66A2">
        <w:rPr>
          <w:rFonts w:eastAsiaTheme="minorHAnsi"/>
          <w:sz w:val="24"/>
          <w:szCs w:val="24"/>
          <w:lang w:eastAsia="en-US"/>
        </w:rPr>
        <w:t xml:space="preserve"> как категория таксономии обозначает умение оценивать</w:t>
      </w:r>
      <w:r w:rsidR="004D66A2">
        <w:rPr>
          <w:rFonts w:eastAsiaTheme="minorHAnsi"/>
          <w:sz w:val="24"/>
          <w:szCs w:val="24"/>
          <w:lang w:eastAsia="en-US"/>
        </w:rPr>
        <w:t xml:space="preserve"> </w:t>
      </w:r>
      <w:r w:rsidR="004D66A2" w:rsidRPr="004D66A2">
        <w:rPr>
          <w:rFonts w:eastAsiaTheme="minorHAnsi"/>
          <w:sz w:val="24"/>
          <w:szCs w:val="24"/>
          <w:lang w:eastAsia="en-US"/>
        </w:rPr>
        <w:t>значение того или иного материала, основывается на четких</w:t>
      </w:r>
      <w:r w:rsidR="004D66A2">
        <w:rPr>
          <w:rFonts w:eastAsiaTheme="minorHAnsi"/>
          <w:sz w:val="24"/>
          <w:szCs w:val="24"/>
          <w:lang w:eastAsia="en-US"/>
        </w:rPr>
        <w:t xml:space="preserve"> </w:t>
      </w:r>
      <w:r w:rsidR="004D66A2" w:rsidRPr="004D66A2">
        <w:rPr>
          <w:rFonts w:eastAsiaTheme="minorHAnsi"/>
          <w:sz w:val="24"/>
          <w:szCs w:val="24"/>
          <w:lang w:eastAsia="en-US"/>
        </w:rPr>
        <w:t>критериях, на адекватном понимании и анализе явлений</w:t>
      </w:r>
      <w:r w:rsidR="00117D62">
        <w:rPr>
          <w:rFonts w:eastAsiaTheme="minorHAnsi"/>
          <w:sz w:val="24"/>
          <w:szCs w:val="24"/>
          <w:lang w:eastAsia="en-US"/>
        </w:rPr>
        <w:t xml:space="preserve"> </w:t>
      </w:r>
      <w:r w:rsidR="004D66A2" w:rsidRPr="004D66A2">
        <w:rPr>
          <w:rFonts w:eastAsiaTheme="minorHAnsi"/>
          <w:sz w:val="24"/>
          <w:szCs w:val="24"/>
          <w:lang w:eastAsia="en-US"/>
        </w:rPr>
        <w:t>[</w:t>
      </w:r>
      <w:r w:rsidR="00117D62">
        <w:rPr>
          <w:rFonts w:eastAsiaTheme="minorHAnsi"/>
          <w:sz w:val="24"/>
          <w:szCs w:val="24"/>
          <w:lang w:eastAsia="en-US"/>
        </w:rPr>
        <w:t>1</w:t>
      </w:r>
      <w:r w:rsidR="004D66A2" w:rsidRPr="004D66A2">
        <w:rPr>
          <w:rFonts w:eastAsiaTheme="minorHAnsi"/>
          <w:sz w:val="24"/>
          <w:szCs w:val="24"/>
          <w:lang w:eastAsia="en-US"/>
        </w:rPr>
        <w:t>]</w:t>
      </w:r>
      <w:r w:rsidR="00117D62">
        <w:rPr>
          <w:rFonts w:eastAsiaTheme="minorHAnsi"/>
          <w:sz w:val="24"/>
          <w:szCs w:val="24"/>
          <w:lang w:eastAsia="en-US"/>
        </w:rPr>
        <w:t>.</w:t>
      </w:r>
    </w:p>
    <w:p w:rsidR="00542F78" w:rsidRPr="004D66A2" w:rsidRDefault="00542F78" w:rsidP="004D66A2">
      <w:pPr>
        <w:tabs>
          <w:tab w:val="left" w:pos="284"/>
        </w:tabs>
        <w:ind w:right="-57"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1B2B76" w:rsidRPr="00DD198B" w:rsidRDefault="001B2B76" w:rsidP="001D340B">
      <w:pPr>
        <w:numPr>
          <w:ilvl w:val="0"/>
          <w:numId w:val="7"/>
        </w:numPr>
        <w:tabs>
          <w:tab w:val="left" w:pos="284"/>
        </w:tabs>
        <w:ind w:left="0" w:right="-57" w:firstLine="0"/>
        <w:contextualSpacing/>
        <w:jc w:val="both"/>
        <w:rPr>
          <w:rFonts w:eastAsiaTheme="minorHAnsi"/>
          <w:sz w:val="22"/>
          <w:szCs w:val="22"/>
          <w:u w:val="single"/>
          <w:lang w:eastAsia="en-US"/>
        </w:rPr>
      </w:pPr>
      <w:r w:rsidRPr="00DD198B">
        <w:rPr>
          <w:rFonts w:eastAsiaTheme="minorHAnsi"/>
          <w:sz w:val="24"/>
          <w:szCs w:val="24"/>
          <w:u w:val="single"/>
          <w:lang w:eastAsia="en-US"/>
        </w:rPr>
        <w:t>Планирование</w:t>
      </w:r>
      <w:r w:rsidRPr="00DD198B">
        <w:rPr>
          <w:rFonts w:eastAsiaTheme="minorHAnsi"/>
          <w:sz w:val="22"/>
          <w:szCs w:val="22"/>
          <w:u w:val="single"/>
          <w:lang w:eastAsia="en-US"/>
        </w:rPr>
        <w:t xml:space="preserve"> оценочных процедур</w:t>
      </w:r>
    </w:p>
    <w:tbl>
      <w:tblPr>
        <w:tblStyle w:val="11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2410"/>
        <w:gridCol w:w="2551"/>
      </w:tblGrid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B2B76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B2B76" w:rsidRPr="00DD198B" w:rsidRDefault="001B2B76" w:rsidP="001B2B76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vAlign w:val="center"/>
          </w:tcPr>
          <w:p w:rsidR="001B2B76" w:rsidRPr="00DD198B" w:rsidRDefault="001B2B76" w:rsidP="001B2B76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2410" w:type="dxa"/>
            <w:vAlign w:val="center"/>
          </w:tcPr>
          <w:p w:rsidR="001B2B76" w:rsidRPr="00DD198B" w:rsidRDefault="001B2B76" w:rsidP="001B2B76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Вид оценочной процедуры и деятельность обучающегося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Уровень освоения учебного материала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Приводить примеры простых механизмов (рычаг, подвижный и неподвижный блок, ворот, наклонная плоскость, винт, клин) и понимать с какой целью применяют простой механизм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Заполнение сводной таблицы простых механизмов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Воспроизведение  и понимание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Воспроизводить:  определения простой механизм, момент силы, плечо силы; правило моментов, «золотое правило» механики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Написание физического диктанта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Воспроизведение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плечо силы, момент силы у простого механизма (рычага и блока) и устанавливать их связь с другими ранее изученными физическими величинами  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теста </w:t>
            </w:r>
          </w:p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практического (экспериментального) задания </w:t>
            </w:r>
          </w:p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Понимание и применение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Сравнивать принцип действия подвижного и неподвижного блоков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Определение критериев для сравнения блоков и заполнение сравнительной таблицы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практического использования простых механизмов в быту, в технике и объяснять их принцип </w:t>
            </w:r>
            <w:r w:rsidRPr="00DD19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картотеки простых механизмов с помощью </w:t>
            </w:r>
            <w:r w:rsidRPr="00DD19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9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Овладеть умениями проводить эксперимент, устанавливающий условие равновесия рычага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Составление карты эксперимента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Использовать простые измерительные приборы (измерительная линейка, динамометр)  для  проверки  опытным путём «Золотого правила» механики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Самостоятельное экспериментальное исследование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Оформлять результаты экспериментов в виде таблицы, символьного моделирования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Самостоятельное экспериментальное исследование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Обобщать (делать вывод) результаты эксперимента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Самостоятельное экспериментальное исследование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Создавать системы из простых механизмов для решения поставленной задачи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Собрать из предложенных</w:t>
            </w:r>
          </w:p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простых механизмов систему</w:t>
            </w:r>
          </w:p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для подъема груза на высоту h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Синтез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796AF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Выбирать простые механизмы и системы, состоящие из них, по заданным условиям задачи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Проектная задача</w:t>
            </w:r>
          </w:p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Создание символьной и экспериментальной модели системы блоков по заданным условиям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1B2B76" w:rsidRPr="00DD198B" w:rsidTr="004D66A2">
        <w:tc>
          <w:tcPr>
            <w:tcW w:w="534" w:type="dxa"/>
            <w:vAlign w:val="center"/>
          </w:tcPr>
          <w:p w:rsidR="001B2B76" w:rsidRPr="00DD198B" w:rsidRDefault="001B2B76" w:rsidP="001D340B">
            <w:pPr>
              <w:numPr>
                <w:ilvl w:val="0"/>
                <w:numId w:val="11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Понимать, что условие равновесия рычага, «золотое правило» механики выполняется независимо от личности исследователя</w:t>
            </w:r>
          </w:p>
        </w:tc>
        <w:tc>
          <w:tcPr>
            <w:tcW w:w="2410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Эссе в формате POPS – суждения: П позиция, О объяснение (обоснование), П пример, С суждение (следствие)</w:t>
            </w:r>
          </w:p>
        </w:tc>
        <w:tc>
          <w:tcPr>
            <w:tcW w:w="2551" w:type="dxa"/>
          </w:tcPr>
          <w:p w:rsidR="001B2B76" w:rsidRPr="00DD198B" w:rsidRDefault="001B2B76" w:rsidP="001B2B7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DD198B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</w:tc>
      </w:tr>
    </w:tbl>
    <w:p w:rsidR="00542F78" w:rsidRDefault="00542F78" w:rsidP="00542F78">
      <w:p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9C5142" w:rsidRDefault="001B2B76" w:rsidP="001D340B">
      <w:pPr>
        <w:numPr>
          <w:ilvl w:val="0"/>
          <w:numId w:val="7"/>
        </w:numPr>
        <w:tabs>
          <w:tab w:val="left" w:pos="284"/>
        </w:tabs>
        <w:ind w:left="0" w:right="-57" w:firstLine="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Подбор контрольно-измерительных материалов и крит</w:t>
      </w:r>
      <w:r w:rsidR="009C5142">
        <w:rPr>
          <w:rFonts w:eastAsiaTheme="minorHAnsi"/>
          <w:sz w:val="24"/>
          <w:szCs w:val="24"/>
          <w:lang w:eastAsia="en-US"/>
        </w:rPr>
        <w:t>ериев оценки.</w:t>
      </w:r>
    </w:p>
    <w:p w:rsidR="001B2B76" w:rsidRDefault="005E1229" w:rsidP="005E1229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Подбирая контрольно-измерительные материалы, учитель работает вместе с обучающимися над осознанием сути критериев, по которым будет проходить оценка. Ученик должен понимать суть происходящего, а значит должен быть включён в индивидуальный оценочную деятельность для того чтобы он сам мог и понимать, и отслеживать свой собственный прогресс в теме</w:t>
      </w:r>
      <w:r w:rsidR="00796AF1">
        <w:rPr>
          <w:rFonts w:eastAsiaTheme="minorHAnsi"/>
          <w:sz w:val="24"/>
          <w:szCs w:val="24"/>
          <w:lang w:eastAsia="en-US"/>
        </w:rPr>
        <w:t xml:space="preserve"> (приложение №</w:t>
      </w:r>
      <w:r w:rsidR="00AE2C15">
        <w:rPr>
          <w:rFonts w:eastAsiaTheme="minorHAnsi"/>
          <w:sz w:val="24"/>
          <w:szCs w:val="24"/>
          <w:lang w:eastAsia="en-US"/>
        </w:rPr>
        <w:t>2</w:t>
      </w:r>
      <w:r w:rsidR="00796AF1">
        <w:rPr>
          <w:rFonts w:eastAsiaTheme="minorHAnsi"/>
          <w:sz w:val="24"/>
          <w:szCs w:val="24"/>
          <w:lang w:eastAsia="en-US"/>
        </w:rPr>
        <w:t>)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542F78" w:rsidRDefault="00542F78" w:rsidP="005E1229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1B2B76" w:rsidRPr="001B2B76" w:rsidRDefault="001B2B76" w:rsidP="001D340B">
      <w:pPr>
        <w:numPr>
          <w:ilvl w:val="0"/>
          <w:numId w:val="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Определение формы фиксации результатов диагностики по теме «Простые механизмы» и их динамики</w:t>
      </w:r>
      <w:r w:rsidR="009C5142">
        <w:rPr>
          <w:rFonts w:eastAsiaTheme="minorHAnsi"/>
          <w:sz w:val="24"/>
          <w:szCs w:val="24"/>
          <w:lang w:eastAsia="en-US"/>
        </w:rPr>
        <w:t>.</w:t>
      </w:r>
    </w:p>
    <w:p w:rsidR="001B2B76" w:rsidRDefault="001B2B76" w:rsidP="009C5142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Диагностическая карта учителя формата </w:t>
      </w:r>
      <w:r w:rsidRPr="001B2B76">
        <w:rPr>
          <w:rFonts w:eastAsiaTheme="minorHAnsi"/>
          <w:sz w:val="24"/>
          <w:szCs w:val="24"/>
          <w:lang w:val="en-US" w:eastAsia="en-US"/>
        </w:rPr>
        <w:t>Exce</w:t>
      </w:r>
      <w:r w:rsidR="00AF7BA2">
        <w:rPr>
          <w:rFonts w:eastAsiaTheme="minorHAnsi"/>
          <w:sz w:val="24"/>
          <w:szCs w:val="24"/>
          <w:lang w:val="en-US" w:eastAsia="en-US"/>
        </w:rPr>
        <w:t>l</w:t>
      </w:r>
      <w:r w:rsidR="00AF7BA2">
        <w:rPr>
          <w:rFonts w:eastAsiaTheme="minorHAnsi"/>
          <w:sz w:val="24"/>
          <w:szCs w:val="24"/>
          <w:lang w:eastAsia="en-US"/>
        </w:rPr>
        <w:t xml:space="preserve">, определяет три уровня </w:t>
      </w:r>
      <w:r w:rsidR="009C5142">
        <w:rPr>
          <w:rFonts w:eastAsiaTheme="minorHAnsi"/>
          <w:sz w:val="24"/>
          <w:szCs w:val="24"/>
          <w:lang w:eastAsia="en-US"/>
        </w:rPr>
        <w:t>у</w:t>
      </w:r>
      <w:r w:rsidR="00AF7BA2">
        <w:rPr>
          <w:rFonts w:eastAsiaTheme="minorHAnsi"/>
          <w:sz w:val="24"/>
          <w:szCs w:val="24"/>
          <w:lang w:eastAsia="en-US"/>
        </w:rPr>
        <w:t>своения учебного материала</w:t>
      </w:r>
      <w:r w:rsidR="00E874DC">
        <w:rPr>
          <w:rFonts w:eastAsiaTheme="minorHAnsi"/>
          <w:sz w:val="24"/>
          <w:szCs w:val="24"/>
          <w:lang w:eastAsia="en-US"/>
        </w:rPr>
        <w:t>, на каждом из которых оцениваются отдельные умения</w:t>
      </w:r>
    </w:p>
    <w:p w:rsidR="009C5142" w:rsidRDefault="009C5142" w:rsidP="009C5142">
      <w:pPr>
        <w:jc w:val="both"/>
        <w:rPr>
          <w:rFonts w:eastAsiaTheme="minorHAnsi"/>
          <w:sz w:val="24"/>
          <w:szCs w:val="24"/>
          <w:lang w:eastAsia="en-US"/>
        </w:rPr>
      </w:pPr>
      <w:r w:rsidRPr="009C5142">
        <w:rPr>
          <w:rFonts w:eastAsiaTheme="minorHAnsi"/>
          <w:sz w:val="24"/>
          <w:szCs w:val="24"/>
          <w:lang w:eastAsia="en-US"/>
        </w:rPr>
        <w:t>Под уровнем усвоения понимают степень мастерства овладения деятельностью, достигнутого учащимся в результате обучения</w:t>
      </w:r>
      <w:r>
        <w:rPr>
          <w:rFonts w:eastAsiaTheme="minorHAnsi"/>
          <w:sz w:val="24"/>
          <w:szCs w:val="24"/>
          <w:lang w:eastAsia="en-US"/>
        </w:rPr>
        <w:t xml:space="preserve"> по теме «Простые механизмы»</w:t>
      </w:r>
      <w:r w:rsidR="005E1229">
        <w:rPr>
          <w:rFonts w:eastAsiaTheme="minorHAnsi"/>
          <w:sz w:val="24"/>
          <w:szCs w:val="24"/>
          <w:lang w:eastAsia="en-US"/>
        </w:rPr>
        <w:t>, конкретно теми умениями, которые умениями, которые были определены в процессе целеполагания</w:t>
      </w:r>
      <w:r w:rsidR="005E1229" w:rsidRPr="005E1229">
        <w:rPr>
          <w:rFonts w:eastAsiaTheme="minorHAnsi"/>
          <w:sz w:val="24"/>
          <w:szCs w:val="24"/>
          <w:lang w:eastAsia="en-US"/>
        </w:rPr>
        <w:t xml:space="preserve"> </w:t>
      </w:r>
      <w:r w:rsidR="005E1229">
        <w:rPr>
          <w:rFonts w:eastAsiaTheme="minorHAnsi"/>
          <w:sz w:val="24"/>
          <w:szCs w:val="24"/>
          <w:lang w:eastAsia="en-US"/>
        </w:rPr>
        <w:t>(приложение №</w:t>
      </w:r>
      <w:r w:rsidR="00AE2C15">
        <w:rPr>
          <w:rFonts w:eastAsiaTheme="minorHAnsi"/>
          <w:sz w:val="24"/>
          <w:szCs w:val="24"/>
          <w:lang w:eastAsia="en-US"/>
        </w:rPr>
        <w:t>3</w:t>
      </w:r>
      <w:r w:rsidR="005E1229">
        <w:rPr>
          <w:rFonts w:eastAsiaTheme="minorHAnsi"/>
          <w:sz w:val="24"/>
          <w:szCs w:val="24"/>
          <w:lang w:eastAsia="en-US"/>
        </w:rPr>
        <w:t>).</w:t>
      </w:r>
    </w:p>
    <w:p w:rsidR="00FD0D7D" w:rsidRDefault="00FD0D7D" w:rsidP="009C5142">
      <w:pPr>
        <w:jc w:val="both"/>
        <w:rPr>
          <w:rFonts w:eastAsiaTheme="minorHAnsi"/>
          <w:sz w:val="24"/>
          <w:szCs w:val="24"/>
          <w:lang w:eastAsia="en-US"/>
        </w:rPr>
      </w:pPr>
    </w:p>
    <w:p w:rsidR="00FD0D7D" w:rsidRDefault="00FD0D7D" w:rsidP="009C5142">
      <w:pPr>
        <w:jc w:val="both"/>
        <w:rPr>
          <w:rFonts w:eastAsiaTheme="minorHAnsi"/>
          <w:sz w:val="24"/>
          <w:szCs w:val="24"/>
          <w:lang w:eastAsia="en-US"/>
        </w:rPr>
      </w:pPr>
    </w:p>
    <w:p w:rsidR="00FD0D7D" w:rsidRDefault="00FD0D7D" w:rsidP="009C5142">
      <w:pPr>
        <w:jc w:val="both"/>
        <w:rPr>
          <w:rFonts w:eastAsiaTheme="minorHAnsi"/>
          <w:sz w:val="24"/>
          <w:szCs w:val="24"/>
          <w:lang w:eastAsia="en-US"/>
        </w:rPr>
      </w:pPr>
    </w:p>
    <w:p w:rsidR="001B2B76" w:rsidRPr="00E874DC" w:rsidRDefault="001B2B76" w:rsidP="001D340B">
      <w:pPr>
        <w:numPr>
          <w:ilvl w:val="0"/>
          <w:numId w:val="7"/>
        </w:numPr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Организация обратной связи </w:t>
      </w:r>
    </w:p>
    <w:p w:rsidR="00E874DC" w:rsidRPr="00F8031B" w:rsidRDefault="00E874DC" w:rsidP="00F8031B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F8031B">
        <w:rPr>
          <w:rFonts w:eastAsiaTheme="minorHAnsi"/>
          <w:sz w:val="24"/>
          <w:szCs w:val="24"/>
          <w:lang w:eastAsia="en-US"/>
        </w:rPr>
        <w:t xml:space="preserve">Лист обратной связи </w:t>
      </w:r>
      <w:r w:rsidR="00F8031B">
        <w:rPr>
          <w:rFonts w:eastAsiaTheme="minorHAnsi"/>
          <w:sz w:val="24"/>
          <w:szCs w:val="24"/>
          <w:lang w:eastAsia="en-US"/>
        </w:rPr>
        <w:t>-</w:t>
      </w:r>
      <w:r w:rsidRPr="00F8031B">
        <w:rPr>
          <w:rFonts w:eastAsiaTheme="minorHAnsi"/>
          <w:sz w:val="24"/>
          <w:szCs w:val="24"/>
          <w:lang w:eastAsia="en-US"/>
        </w:rPr>
        <w:t xml:space="preserve"> это документ, </w:t>
      </w:r>
      <w:r w:rsidR="00F8031B">
        <w:rPr>
          <w:rFonts w:eastAsiaTheme="minorHAnsi"/>
          <w:sz w:val="24"/>
          <w:szCs w:val="24"/>
          <w:lang w:eastAsia="en-US"/>
        </w:rPr>
        <w:t xml:space="preserve">который мы используем </w:t>
      </w:r>
      <w:r w:rsidRPr="00F8031B">
        <w:rPr>
          <w:rFonts w:eastAsiaTheme="minorHAnsi"/>
          <w:sz w:val="24"/>
          <w:szCs w:val="24"/>
          <w:lang w:eastAsia="en-US"/>
        </w:rPr>
        <w:t>для формирования, а также для качественной и количественной</w:t>
      </w:r>
      <w:r w:rsidR="00F8031B">
        <w:rPr>
          <w:rFonts w:eastAsiaTheme="minorHAnsi"/>
          <w:sz w:val="24"/>
          <w:szCs w:val="24"/>
          <w:lang w:eastAsia="en-US"/>
        </w:rPr>
        <w:t xml:space="preserve"> </w:t>
      </w:r>
      <w:r w:rsidRPr="00F8031B">
        <w:rPr>
          <w:rFonts w:eastAsiaTheme="minorHAnsi"/>
          <w:sz w:val="24"/>
          <w:szCs w:val="24"/>
          <w:lang w:eastAsia="en-US"/>
        </w:rPr>
        <w:t>оценки промежуточных и итоговых результатов деятельности уч</w:t>
      </w:r>
      <w:r w:rsidR="00F8031B">
        <w:rPr>
          <w:rFonts w:eastAsiaTheme="minorHAnsi"/>
          <w:sz w:val="24"/>
          <w:szCs w:val="24"/>
          <w:lang w:eastAsia="en-US"/>
        </w:rPr>
        <w:t>еника</w:t>
      </w:r>
      <w:r w:rsidRPr="00F8031B">
        <w:rPr>
          <w:rFonts w:eastAsiaTheme="minorHAnsi"/>
          <w:sz w:val="24"/>
          <w:szCs w:val="24"/>
          <w:lang w:eastAsia="en-US"/>
        </w:rPr>
        <w:t xml:space="preserve"> по освоению определенных, четко обозначенных результатов</w:t>
      </w:r>
      <w:r w:rsidR="00F8031B">
        <w:rPr>
          <w:rFonts w:eastAsiaTheme="minorHAnsi"/>
          <w:sz w:val="24"/>
          <w:szCs w:val="24"/>
          <w:lang w:eastAsia="en-US"/>
        </w:rPr>
        <w:t xml:space="preserve"> </w:t>
      </w:r>
      <w:r w:rsidRPr="00F8031B">
        <w:rPr>
          <w:rFonts w:eastAsiaTheme="minorHAnsi"/>
          <w:sz w:val="24"/>
          <w:szCs w:val="24"/>
          <w:lang w:eastAsia="en-US"/>
        </w:rPr>
        <w:t>об</w:t>
      </w:r>
      <w:r w:rsidR="00F8031B">
        <w:rPr>
          <w:rFonts w:eastAsiaTheme="minorHAnsi"/>
          <w:sz w:val="24"/>
          <w:szCs w:val="24"/>
          <w:lang w:eastAsia="en-US"/>
        </w:rPr>
        <w:t>учения по теме</w:t>
      </w:r>
      <w:r w:rsidRPr="00F8031B">
        <w:rPr>
          <w:rFonts w:eastAsiaTheme="minorHAnsi"/>
          <w:sz w:val="24"/>
          <w:szCs w:val="24"/>
          <w:lang w:eastAsia="en-US"/>
        </w:rPr>
        <w:t>, позволяющий учащемуся:</w:t>
      </w:r>
    </w:p>
    <w:p w:rsidR="00E874DC" w:rsidRPr="00F8031B" w:rsidRDefault="00E874DC" w:rsidP="001D340B">
      <w:pPr>
        <w:pStyle w:val="af0"/>
        <w:numPr>
          <w:ilvl w:val="0"/>
          <w:numId w:val="23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8031B">
        <w:rPr>
          <w:rFonts w:eastAsiaTheme="minorHAnsi"/>
          <w:sz w:val="24"/>
          <w:szCs w:val="24"/>
          <w:lang w:eastAsia="en-US"/>
        </w:rPr>
        <w:t>ставить собственные цели в освоении учебного материала и</w:t>
      </w:r>
      <w:r w:rsidR="00F8031B">
        <w:rPr>
          <w:rFonts w:eastAsiaTheme="minorHAnsi"/>
          <w:sz w:val="24"/>
          <w:szCs w:val="24"/>
          <w:lang w:eastAsia="en-US"/>
        </w:rPr>
        <w:t xml:space="preserve"> </w:t>
      </w:r>
      <w:r w:rsidRPr="00F8031B">
        <w:rPr>
          <w:rFonts w:eastAsiaTheme="minorHAnsi"/>
          <w:sz w:val="24"/>
          <w:szCs w:val="24"/>
          <w:lang w:eastAsia="en-US"/>
        </w:rPr>
        <w:t>планировать деятельность по их достижению;</w:t>
      </w:r>
    </w:p>
    <w:p w:rsidR="00E874DC" w:rsidRPr="00F8031B" w:rsidRDefault="00E874DC" w:rsidP="001D340B">
      <w:pPr>
        <w:pStyle w:val="af0"/>
        <w:numPr>
          <w:ilvl w:val="0"/>
          <w:numId w:val="23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8031B">
        <w:rPr>
          <w:rFonts w:eastAsiaTheme="minorHAnsi"/>
          <w:sz w:val="24"/>
          <w:szCs w:val="24"/>
          <w:lang w:eastAsia="en-US"/>
        </w:rPr>
        <w:t>получать информацию о результатах своей деятельности без</w:t>
      </w:r>
      <w:r w:rsidR="00F8031B" w:rsidRPr="00F8031B">
        <w:rPr>
          <w:rFonts w:eastAsiaTheme="minorHAnsi"/>
          <w:sz w:val="24"/>
          <w:szCs w:val="24"/>
          <w:lang w:eastAsia="en-US"/>
        </w:rPr>
        <w:t xml:space="preserve"> </w:t>
      </w:r>
      <w:r w:rsidRPr="00F8031B">
        <w:rPr>
          <w:rFonts w:eastAsiaTheme="minorHAnsi"/>
          <w:sz w:val="24"/>
          <w:szCs w:val="24"/>
          <w:lang w:eastAsia="en-US"/>
        </w:rPr>
        <w:t>окончательной отметки и, следовательно, сохранять мотивацию на дальнейшую деятельность по освоению учебного материала;</w:t>
      </w:r>
    </w:p>
    <w:p w:rsidR="00E874DC" w:rsidRPr="00F8031B" w:rsidRDefault="00E874DC" w:rsidP="001D340B">
      <w:pPr>
        <w:pStyle w:val="af0"/>
        <w:numPr>
          <w:ilvl w:val="0"/>
          <w:numId w:val="23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8031B">
        <w:rPr>
          <w:rFonts w:eastAsiaTheme="minorHAnsi"/>
          <w:sz w:val="24"/>
          <w:szCs w:val="24"/>
          <w:lang w:eastAsia="en-US"/>
        </w:rPr>
        <w:t>получать комментарии, позволяющие спланировать деятельность по достижению результата более высокого уровня;</w:t>
      </w:r>
    </w:p>
    <w:p w:rsidR="00F8031B" w:rsidRDefault="00E874DC" w:rsidP="001D340B">
      <w:pPr>
        <w:pStyle w:val="af0"/>
        <w:numPr>
          <w:ilvl w:val="0"/>
          <w:numId w:val="23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8031B">
        <w:rPr>
          <w:rFonts w:eastAsiaTheme="minorHAnsi"/>
          <w:sz w:val="24"/>
          <w:szCs w:val="24"/>
          <w:lang w:eastAsia="en-US"/>
        </w:rPr>
        <w:t>овладевать алгоритмом оценки собственного продвижения.</w:t>
      </w:r>
    </w:p>
    <w:p w:rsidR="009C5142" w:rsidRDefault="00F8031B" w:rsidP="009C5142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Поэтому у</w:t>
      </w:r>
      <w:r w:rsidR="00E874DC" w:rsidRPr="00F8031B">
        <w:rPr>
          <w:rFonts w:eastAsiaTheme="minorHAnsi"/>
          <w:sz w:val="24"/>
          <w:szCs w:val="24"/>
          <w:lang w:eastAsia="en-US"/>
        </w:rPr>
        <w:t>читель регулярно</w:t>
      </w:r>
      <w:r>
        <w:rPr>
          <w:rFonts w:eastAsiaTheme="minorHAnsi"/>
          <w:sz w:val="24"/>
          <w:szCs w:val="24"/>
          <w:lang w:eastAsia="en-US"/>
        </w:rPr>
        <w:t xml:space="preserve"> на уроке должен</w:t>
      </w:r>
      <w:r w:rsidR="00E874DC" w:rsidRPr="00F8031B">
        <w:rPr>
          <w:rFonts w:eastAsiaTheme="minorHAnsi"/>
          <w:sz w:val="24"/>
          <w:szCs w:val="24"/>
          <w:lang w:eastAsia="en-US"/>
        </w:rPr>
        <w:t xml:space="preserve"> обеспечива</w:t>
      </w:r>
      <w:r>
        <w:rPr>
          <w:rFonts w:eastAsiaTheme="minorHAnsi"/>
          <w:sz w:val="24"/>
          <w:szCs w:val="24"/>
          <w:lang w:eastAsia="en-US"/>
        </w:rPr>
        <w:t>ть</w:t>
      </w:r>
      <w:r w:rsidR="00E874DC" w:rsidRPr="00F8031B">
        <w:rPr>
          <w:rFonts w:eastAsiaTheme="minorHAnsi"/>
          <w:sz w:val="24"/>
          <w:szCs w:val="24"/>
          <w:lang w:eastAsia="en-US"/>
        </w:rPr>
        <w:t xml:space="preserve"> обратную связь, предоставляя учащимся комментарии, замечания и т.п. по поводу их деятельности.</w:t>
      </w:r>
      <w:r>
        <w:rPr>
          <w:rFonts w:eastAsiaTheme="minorHAnsi"/>
          <w:sz w:val="24"/>
          <w:szCs w:val="24"/>
          <w:lang w:eastAsia="en-US"/>
        </w:rPr>
        <w:t xml:space="preserve"> И в результате учитель осуществляет индивидуальную контролирующую деятельность ученика, а ученик имеет возможность осуществлять</w:t>
      </w:r>
      <w:r w:rsidR="00E874DC" w:rsidRPr="00F8031B">
        <w:rPr>
          <w:rFonts w:eastAsiaTheme="minorHAnsi"/>
          <w:sz w:val="24"/>
          <w:szCs w:val="24"/>
          <w:lang w:eastAsia="en-US"/>
        </w:rPr>
        <w:t xml:space="preserve"> </w:t>
      </w:r>
      <w:r w:rsidRPr="00F8031B">
        <w:rPr>
          <w:rFonts w:eastAsiaTheme="minorHAnsi"/>
          <w:sz w:val="24"/>
          <w:szCs w:val="24"/>
          <w:lang w:eastAsia="en-US"/>
        </w:rPr>
        <w:t>рефлексию своей учебной деятельности</w:t>
      </w:r>
      <w:r w:rsidR="00E874DC" w:rsidRPr="00F8031B">
        <w:rPr>
          <w:rFonts w:eastAsiaTheme="minorHAnsi"/>
          <w:sz w:val="24"/>
          <w:szCs w:val="24"/>
          <w:lang w:eastAsia="en-US"/>
        </w:rPr>
        <w:t>.</w:t>
      </w:r>
      <w:r w:rsidRPr="00F8031B">
        <w:rPr>
          <w:rFonts w:eastAsiaTheme="minorHAnsi"/>
          <w:sz w:val="24"/>
          <w:szCs w:val="24"/>
          <w:lang w:eastAsia="en-US"/>
        </w:rPr>
        <w:t xml:space="preserve"> </w:t>
      </w:r>
    </w:p>
    <w:p w:rsidR="00E874DC" w:rsidRDefault="009C5142" w:rsidP="009C5142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Формат, содержание и объё</w:t>
      </w:r>
      <w:r w:rsidRPr="009C5142">
        <w:rPr>
          <w:rFonts w:eastAsiaTheme="minorHAnsi"/>
          <w:sz w:val="24"/>
          <w:szCs w:val="24"/>
          <w:lang w:eastAsia="en-US"/>
        </w:rPr>
        <w:t xml:space="preserve">м листов обратной связи </w:t>
      </w:r>
      <w:r>
        <w:rPr>
          <w:rFonts w:eastAsiaTheme="minorHAnsi"/>
          <w:sz w:val="24"/>
          <w:szCs w:val="24"/>
          <w:lang w:eastAsia="en-US"/>
        </w:rPr>
        <w:t xml:space="preserve">в ходе изучения темы «Простые механизмы» </w:t>
      </w:r>
      <w:r w:rsidRPr="009C5142">
        <w:rPr>
          <w:rFonts w:eastAsiaTheme="minorHAnsi"/>
          <w:sz w:val="24"/>
          <w:szCs w:val="24"/>
          <w:lang w:eastAsia="en-US"/>
        </w:rPr>
        <w:t>различа</w:t>
      </w:r>
      <w:r>
        <w:rPr>
          <w:rFonts w:eastAsiaTheme="minorHAnsi"/>
          <w:sz w:val="24"/>
          <w:szCs w:val="24"/>
          <w:lang w:eastAsia="en-US"/>
        </w:rPr>
        <w:t>ется</w:t>
      </w:r>
      <w:r w:rsidRPr="009C5142">
        <w:rPr>
          <w:rFonts w:eastAsiaTheme="minorHAnsi"/>
          <w:sz w:val="24"/>
          <w:szCs w:val="24"/>
          <w:lang w:eastAsia="en-US"/>
        </w:rPr>
        <w:t xml:space="preserve"> в зависимости от того, с какими результатами предполагается работать.</w:t>
      </w:r>
      <w:r>
        <w:rPr>
          <w:rFonts w:eastAsiaTheme="minorHAnsi"/>
          <w:sz w:val="24"/>
          <w:szCs w:val="24"/>
          <w:lang w:eastAsia="en-US"/>
        </w:rPr>
        <w:t xml:space="preserve"> Важно  организовать </w:t>
      </w:r>
      <w:r w:rsidR="005E1229">
        <w:rPr>
          <w:rFonts w:eastAsiaTheme="minorHAnsi"/>
          <w:sz w:val="24"/>
          <w:szCs w:val="24"/>
          <w:lang w:eastAsia="en-US"/>
        </w:rPr>
        <w:t>сам</w:t>
      </w:r>
      <w:r w:rsidR="005E1229" w:rsidRPr="009C5142">
        <w:rPr>
          <w:rFonts w:eastAsiaTheme="minorHAnsi"/>
          <w:sz w:val="24"/>
          <w:szCs w:val="24"/>
          <w:lang w:eastAsia="en-US"/>
        </w:rPr>
        <w:t>ост</w:t>
      </w:r>
      <w:r w:rsidR="005E1229">
        <w:rPr>
          <w:rFonts w:eastAsiaTheme="minorHAnsi"/>
          <w:sz w:val="24"/>
          <w:szCs w:val="24"/>
          <w:lang w:eastAsia="en-US"/>
        </w:rPr>
        <w:t>оятельную оценочную</w:t>
      </w:r>
      <w:r w:rsidRPr="009C5142">
        <w:rPr>
          <w:rFonts w:eastAsiaTheme="minorHAnsi"/>
          <w:sz w:val="24"/>
          <w:szCs w:val="24"/>
          <w:lang w:eastAsia="en-US"/>
        </w:rPr>
        <w:t xml:space="preserve"> деятельность ученика по небольшому (но важному, по мнению учителя) фрагменту темы </w:t>
      </w:r>
      <w:r w:rsidR="00F8031B">
        <w:rPr>
          <w:rFonts w:eastAsiaTheme="minorHAnsi"/>
          <w:sz w:val="24"/>
          <w:szCs w:val="24"/>
          <w:lang w:eastAsia="en-US"/>
        </w:rPr>
        <w:t>(приложение №</w:t>
      </w:r>
      <w:r w:rsidR="00AE2C15">
        <w:rPr>
          <w:rFonts w:eastAsiaTheme="minorHAnsi"/>
          <w:sz w:val="24"/>
          <w:szCs w:val="24"/>
          <w:lang w:eastAsia="en-US"/>
        </w:rPr>
        <w:t>4</w:t>
      </w:r>
      <w:r w:rsidR="00F8031B">
        <w:rPr>
          <w:rFonts w:eastAsiaTheme="minorHAnsi"/>
          <w:sz w:val="24"/>
          <w:szCs w:val="24"/>
          <w:lang w:eastAsia="en-US"/>
        </w:rPr>
        <w:t>)</w:t>
      </w:r>
      <w:r w:rsidR="005E1229">
        <w:rPr>
          <w:rFonts w:eastAsiaTheme="minorHAnsi"/>
          <w:sz w:val="24"/>
          <w:szCs w:val="24"/>
          <w:lang w:eastAsia="en-US"/>
        </w:rPr>
        <w:t>.</w:t>
      </w:r>
    </w:p>
    <w:p w:rsidR="00542F78" w:rsidRPr="00F8031B" w:rsidRDefault="00542F78" w:rsidP="009C5142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1B2B76" w:rsidRDefault="001B2B76" w:rsidP="001D340B">
      <w:pPr>
        <w:numPr>
          <w:ilvl w:val="0"/>
          <w:numId w:val="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Механизмы устранения выявленных учебных дефицитов обучающихся</w:t>
      </w:r>
      <w:r w:rsidR="005E1229">
        <w:rPr>
          <w:rFonts w:eastAsiaTheme="minorHAnsi"/>
          <w:sz w:val="24"/>
          <w:szCs w:val="24"/>
          <w:lang w:eastAsia="en-US"/>
        </w:rPr>
        <w:t xml:space="preserve"> в теме.</w:t>
      </w:r>
    </w:p>
    <w:p w:rsidR="005E1229" w:rsidRPr="001B2B76" w:rsidRDefault="005E1229" w:rsidP="00AE2C15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Учитывая, что процесс включения обучающихся в собственную образовательную и оценочную деятельность является глубоким и продолжительным по времени, </w:t>
      </w:r>
      <w:r w:rsidR="006E6103">
        <w:rPr>
          <w:rFonts w:eastAsiaTheme="minorHAnsi"/>
          <w:sz w:val="24"/>
          <w:szCs w:val="24"/>
          <w:lang w:eastAsia="en-US"/>
        </w:rPr>
        <w:t xml:space="preserve">т.к. не всегда в рамках урока удаётся устранить индивидуально учебные дефициты ученика, </w:t>
      </w:r>
      <w:r>
        <w:rPr>
          <w:rFonts w:eastAsiaTheme="minorHAnsi"/>
          <w:sz w:val="24"/>
          <w:szCs w:val="24"/>
          <w:lang w:eastAsia="en-US"/>
        </w:rPr>
        <w:t>что может привести к риску не выполнения программных элементов в учебном году. Поэтому для решения</w:t>
      </w:r>
      <w:r w:rsidR="006E6103">
        <w:rPr>
          <w:rFonts w:eastAsiaTheme="minorHAnsi"/>
          <w:sz w:val="24"/>
          <w:szCs w:val="24"/>
          <w:lang w:eastAsia="en-US"/>
        </w:rPr>
        <w:t xml:space="preserve"> данной проблемы учитель должен спрогнозировать механизмы устранения учебных дефицитов. В нашем случае:</w:t>
      </w:r>
    </w:p>
    <w:p w:rsidR="001B2B76" w:rsidRPr="001B2B76" w:rsidRDefault="001B2B76" w:rsidP="001D340B">
      <w:pPr>
        <w:numPr>
          <w:ilvl w:val="0"/>
          <w:numId w:val="22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Предполагается модульный вариант освоения обучающимися данной темы, что высвобождает время учителя для обеспечения индивидуализации в процессе обучения.</w:t>
      </w:r>
    </w:p>
    <w:p w:rsidR="001B2B76" w:rsidRPr="001B2B76" w:rsidRDefault="001B2B76" w:rsidP="001D340B">
      <w:pPr>
        <w:numPr>
          <w:ilvl w:val="0"/>
          <w:numId w:val="22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При использовании оперативной самодиагностики (М, Т, Н) корректировать процесс усвоения учебного материала возможно во время урока.</w:t>
      </w:r>
    </w:p>
    <w:p w:rsidR="001B2B76" w:rsidRPr="001B2B76" w:rsidRDefault="001B2B76" w:rsidP="001D340B">
      <w:pPr>
        <w:numPr>
          <w:ilvl w:val="0"/>
          <w:numId w:val="22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Организация индивидуальных и групповых консультаций</w:t>
      </w:r>
      <w:r w:rsidR="006E6103">
        <w:rPr>
          <w:rFonts w:eastAsiaTheme="minorHAnsi"/>
          <w:sz w:val="24"/>
          <w:szCs w:val="24"/>
          <w:lang w:eastAsia="en-US"/>
        </w:rPr>
        <w:t xml:space="preserve">. </w:t>
      </w:r>
    </w:p>
    <w:p w:rsidR="001B2B76" w:rsidRPr="001B2B76" w:rsidRDefault="001B2B76" w:rsidP="001D340B">
      <w:pPr>
        <w:numPr>
          <w:ilvl w:val="0"/>
          <w:numId w:val="22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Использование системы тренировочных домашних заданий (выполнение по образцу) для обучающихся, которые показывают низкие результаты освоения учебного материала на репродуктивном уровне.</w:t>
      </w:r>
    </w:p>
    <w:p w:rsidR="001B2B76" w:rsidRDefault="001B2B76" w:rsidP="001D340B">
      <w:pPr>
        <w:numPr>
          <w:ilvl w:val="0"/>
          <w:numId w:val="22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E6103">
        <w:rPr>
          <w:rFonts w:eastAsiaTheme="minorHAnsi"/>
          <w:sz w:val="24"/>
          <w:szCs w:val="24"/>
          <w:lang w:eastAsia="en-US"/>
        </w:rPr>
        <w:t xml:space="preserve">Организация </w:t>
      </w:r>
      <w:r w:rsidR="006E6103">
        <w:rPr>
          <w:rFonts w:eastAsiaTheme="minorHAnsi"/>
          <w:sz w:val="24"/>
          <w:szCs w:val="24"/>
          <w:lang w:eastAsia="en-US"/>
        </w:rPr>
        <w:t xml:space="preserve">консультационных </w:t>
      </w:r>
      <w:r w:rsidRPr="006E6103">
        <w:rPr>
          <w:rFonts w:eastAsiaTheme="minorHAnsi"/>
          <w:sz w:val="24"/>
          <w:szCs w:val="24"/>
          <w:lang w:eastAsia="en-US"/>
        </w:rPr>
        <w:t>групп (ученик-ученик)</w:t>
      </w:r>
      <w:r w:rsidR="006E6103">
        <w:rPr>
          <w:rFonts w:eastAsiaTheme="minorHAnsi"/>
          <w:sz w:val="24"/>
          <w:szCs w:val="24"/>
          <w:lang w:eastAsia="en-US"/>
        </w:rPr>
        <w:t xml:space="preserve"> возможно </w:t>
      </w:r>
      <w:r w:rsidR="006E6103" w:rsidRPr="006E6103">
        <w:rPr>
          <w:rFonts w:eastAsiaTheme="minorHAnsi"/>
          <w:sz w:val="24"/>
          <w:szCs w:val="24"/>
          <w:lang w:eastAsia="en-US"/>
        </w:rPr>
        <w:t xml:space="preserve">с применением приёма </w:t>
      </w:r>
      <w:r w:rsidR="006E6103" w:rsidRPr="006E6103">
        <w:rPr>
          <w:rFonts w:eastAsiaTheme="minorHAnsi"/>
          <w:sz w:val="24"/>
          <w:szCs w:val="24"/>
          <w:lang w:val="en-US" w:eastAsia="en-US"/>
        </w:rPr>
        <w:t>Word</w:t>
      </w:r>
      <w:r w:rsidR="006E6103" w:rsidRPr="006E6103">
        <w:rPr>
          <w:rFonts w:eastAsiaTheme="minorHAnsi"/>
          <w:sz w:val="24"/>
          <w:szCs w:val="24"/>
          <w:lang w:eastAsia="en-US"/>
        </w:rPr>
        <w:t>-кафе.</w:t>
      </w:r>
    </w:p>
    <w:p w:rsidR="00FD0D7D" w:rsidRPr="006E6103" w:rsidRDefault="00FD0D7D" w:rsidP="00F65A1B">
      <w:pPr>
        <w:ind w:left="360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9A4C9A" w:rsidRDefault="009A4C9A" w:rsidP="00F65A1B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Заключение</w:t>
      </w:r>
    </w:p>
    <w:p w:rsidR="00FD0D7D" w:rsidRDefault="00FD0D7D" w:rsidP="00F65A1B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</w:p>
    <w:p w:rsidR="009A4C9A" w:rsidRDefault="009A4C9A" w:rsidP="00F65A1B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Эффективность </w:t>
      </w:r>
      <w:r w:rsidRPr="009A4C9A">
        <w:rPr>
          <w:sz w:val="24"/>
          <w:szCs w:val="24"/>
        </w:rPr>
        <w:t>использования алгоритма, направленного на индивидуальную контрольно-оценочную деятельность на уроках физики</w:t>
      </w:r>
      <w:r>
        <w:rPr>
          <w:sz w:val="24"/>
          <w:szCs w:val="24"/>
        </w:rPr>
        <w:t xml:space="preserve"> была определена в ходе п</w:t>
      </w:r>
      <w:r w:rsidRPr="009A4C9A">
        <w:rPr>
          <w:sz w:val="24"/>
          <w:szCs w:val="24"/>
        </w:rPr>
        <w:t>едагогическ</w:t>
      </w:r>
      <w:r>
        <w:rPr>
          <w:sz w:val="24"/>
          <w:szCs w:val="24"/>
        </w:rPr>
        <w:t>ого эксперимента, который проводился</w:t>
      </w:r>
      <w:r w:rsidRPr="009A4C9A">
        <w:rPr>
          <w:sz w:val="24"/>
          <w:szCs w:val="24"/>
        </w:rPr>
        <w:t xml:space="preserve"> в </w:t>
      </w:r>
      <w:r>
        <w:rPr>
          <w:sz w:val="24"/>
          <w:szCs w:val="24"/>
        </w:rPr>
        <w:t>МАОУ «Гимназия»</w:t>
      </w:r>
      <w:r w:rsidRPr="009A4C9A">
        <w:rPr>
          <w:sz w:val="24"/>
          <w:szCs w:val="24"/>
        </w:rPr>
        <w:t xml:space="preserve"> в параллел</w:t>
      </w:r>
      <w:r>
        <w:rPr>
          <w:sz w:val="24"/>
          <w:szCs w:val="24"/>
        </w:rPr>
        <w:t>и</w:t>
      </w:r>
      <w:r w:rsidRPr="009A4C9A">
        <w:rPr>
          <w:sz w:val="24"/>
          <w:szCs w:val="24"/>
        </w:rPr>
        <w:t xml:space="preserve"> 7 классов в период с 201</w:t>
      </w:r>
      <w:r>
        <w:rPr>
          <w:sz w:val="24"/>
          <w:szCs w:val="24"/>
        </w:rPr>
        <w:t>5</w:t>
      </w:r>
      <w:r w:rsidRPr="009A4C9A">
        <w:rPr>
          <w:sz w:val="24"/>
          <w:szCs w:val="24"/>
        </w:rPr>
        <w:t xml:space="preserve"> – 201</w:t>
      </w:r>
      <w:r>
        <w:rPr>
          <w:sz w:val="24"/>
          <w:szCs w:val="24"/>
        </w:rPr>
        <w:t>7</w:t>
      </w:r>
      <w:r w:rsidRPr="009A4C9A">
        <w:rPr>
          <w:sz w:val="24"/>
          <w:szCs w:val="24"/>
        </w:rPr>
        <w:t xml:space="preserve"> учебных лет</w:t>
      </w:r>
      <w:r w:rsidR="006E6103">
        <w:rPr>
          <w:sz w:val="24"/>
          <w:szCs w:val="24"/>
        </w:rPr>
        <w:t xml:space="preserve"> в три этапа:</w:t>
      </w:r>
    </w:p>
    <w:p w:rsidR="006E6103" w:rsidRDefault="006E6103" w:rsidP="006E6103">
      <w:pPr>
        <w:pStyle w:val="30"/>
        <w:spacing w:after="0"/>
        <w:ind w:firstLine="567"/>
        <w:jc w:val="both"/>
        <w:rPr>
          <w:sz w:val="24"/>
          <w:szCs w:val="24"/>
        </w:rPr>
      </w:pPr>
      <w:r w:rsidRPr="006E6103">
        <w:rPr>
          <w:sz w:val="24"/>
          <w:szCs w:val="24"/>
        </w:rPr>
        <w:t>1 этап – констатирующий срез</w:t>
      </w:r>
      <w:r w:rsidR="00F65A1B">
        <w:rPr>
          <w:sz w:val="24"/>
          <w:szCs w:val="24"/>
        </w:rPr>
        <w:t xml:space="preserve"> (апрель-май 2015г.).</w:t>
      </w:r>
      <w:r w:rsidRPr="006E6103">
        <w:rPr>
          <w:sz w:val="24"/>
          <w:szCs w:val="24"/>
        </w:rPr>
        <w:t xml:space="preserve"> Его задачами было выявит</w:t>
      </w:r>
      <w:r w:rsidR="00F65A1B">
        <w:rPr>
          <w:sz w:val="24"/>
          <w:szCs w:val="24"/>
        </w:rPr>
        <w:t>ь</w:t>
      </w:r>
      <w:r w:rsidRPr="003923E6">
        <w:rPr>
          <w:sz w:val="24"/>
          <w:szCs w:val="24"/>
        </w:rPr>
        <w:t xml:space="preserve"> </w:t>
      </w:r>
      <w:r w:rsidR="00F65A1B">
        <w:rPr>
          <w:sz w:val="24"/>
          <w:szCs w:val="24"/>
        </w:rPr>
        <w:t>уровень</w:t>
      </w:r>
      <w:r w:rsidRPr="003923E6">
        <w:rPr>
          <w:sz w:val="24"/>
          <w:szCs w:val="24"/>
        </w:rPr>
        <w:t xml:space="preserve"> </w:t>
      </w:r>
      <w:r w:rsidR="00991293">
        <w:rPr>
          <w:sz w:val="24"/>
          <w:szCs w:val="24"/>
        </w:rPr>
        <w:t>о</w:t>
      </w:r>
      <w:r>
        <w:rPr>
          <w:sz w:val="24"/>
          <w:szCs w:val="24"/>
        </w:rPr>
        <w:t>своения предметных результатов по теме «Простые механизмы» в соответствии с ФГОС ООО без комплексного использования технологии формирующего оценивания</w:t>
      </w:r>
    </w:p>
    <w:p w:rsidR="006E6103" w:rsidRPr="00F65A1B" w:rsidRDefault="006E6103" w:rsidP="00F65A1B">
      <w:pPr>
        <w:pStyle w:val="30"/>
        <w:spacing w:after="0"/>
        <w:ind w:firstLine="567"/>
        <w:jc w:val="both"/>
        <w:rPr>
          <w:sz w:val="24"/>
          <w:szCs w:val="24"/>
        </w:rPr>
      </w:pPr>
      <w:r w:rsidRPr="00F65A1B">
        <w:rPr>
          <w:sz w:val="24"/>
          <w:szCs w:val="24"/>
        </w:rPr>
        <w:t xml:space="preserve">2 этап – обучающий </w:t>
      </w:r>
      <w:r w:rsidR="00F65A1B" w:rsidRPr="00F65A1B">
        <w:rPr>
          <w:sz w:val="24"/>
          <w:szCs w:val="24"/>
        </w:rPr>
        <w:t xml:space="preserve"> </w:t>
      </w:r>
      <w:r w:rsidRPr="00F65A1B">
        <w:rPr>
          <w:sz w:val="24"/>
          <w:szCs w:val="24"/>
        </w:rPr>
        <w:t>этап</w:t>
      </w:r>
      <w:r w:rsidR="00F65A1B">
        <w:rPr>
          <w:sz w:val="24"/>
          <w:szCs w:val="24"/>
        </w:rPr>
        <w:t xml:space="preserve"> (апрель 2016г)</w:t>
      </w:r>
      <w:r w:rsidRPr="00F65A1B">
        <w:rPr>
          <w:sz w:val="24"/>
          <w:szCs w:val="24"/>
        </w:rPr>
        <w:t>. Его задач</w:t>
      </w:r>
      <w:r w:rsidR="00F65A1B" w:rsidRPr="00F65A1B">
        <w:rPr>
          <w:sz w:val="24"/>
          <w:szCs w:val="24"/>
        </w:rPr>
        <w:t>ами было с</w:t>
      </w:r>
      <w:r w:rsidRPr="00F65A1B">
        <w:rPr>
          <w:sz w:val="24"/>
          <w:szCs w:val="24"/>
        </w:rPr>
        <w:t xml:space="preserve">оздать условия на уроках физики для </w:t>
      </w:r>
      <w:r w:rsidR="00F65A1B" w:rsidRPr="00F65A1B">
        <w:rPr>
          <w:sz w:val="24"/>
          <w:szCs w:val="24"/>
        </w:rPr>
        <w:t>осуществления</w:t>
      </w:r>
      <w:r w:rsidRPr="00F65A1B">
        <w:rPr>
          <w:sz w:val="24"/>
          <w:szCs w:val="24"/>
        </w:rPr>
        <w:t xml:space="preserve"> </w:t>
      </w:r>
      <w:r w:rsidR="00F65A1B" w:rsidRPr="00F65A1B">
        <w:rPr>
          <w:sz w:val="24"/>
          <w:szCs w:val="24"/>
        </w:rPr>
        <w:t>индивидуальной контрольно-оценочной деятельности</w:t>
      </w:r>
      <w:r w:rsidRPr="00F65A1B">
        <w:rPr>
          <w:sz w:val="24"/>
          <w:szCs w:val="24"/>
        </w:rPr>
        <w:t xml:space="preserve"> учащихся </w:t>
      </w:r>
      <w:r w:rsidR="00F65A1B" w:rsidRPr="00F65A1B">
        <w:rPr>
          <w:sz w:val="24"/>
          <w:szCs w:val="24"/>
        </w:rPr>
        <w:lastRenderedPageBreak/>
        <w:t>на основе применения технологии формирующего оценивания</w:t>
      </w:r>
      <w:r w:rsidR="00F65A1B">
        <w:rPr>
          <w:sz w:val="24"/>
          <w:szCs w:val="24"/>
        </w:rPr>
        <w:t xml:space="preserve">, соответственно применить </w:t>
      </w:r>
      <w:r w:rsidR="00F65A1B" w:rsidRPr="00F65A1B">
        <w:rPr>
          <w:sz w:val="24"/>
          <w:szCs w:val="24"/>
        </w:rPr>
        <w:t>алгоритм деятельности учителя при изучении учебной темы, направленный на индивидуальную контрольно-оценочную деятельность учащихся на уроках физики на основе применения технологии формирующего оценивания</w:t>
      </w:r>
      <w:r w:rsidRPr="00F65A1B">
        <w:rPr>
          <w:sz w:val="24"/>
          <w:szCs w:val="24"/>
        </w:rPr>
        <w:t>.</w:t>
      </w:r>
    </w:p>
    <w:p w:rsidR="00991293" w:rsidRDefault="006E6103" w:rsidP="00991293">
      <w:pPr>
        <w:pStyle w:val="30"/>
        <w:spacing w:after="0"/>
        <w:ind w:firstLine="567"/>
        <w:jc w:val="both"/>
        <w:rPr>
          <w:sz w:val="24"/>
          <w:szCs w:val="24"/>
        </w:rPr>
      </w:pPr>
      <w:r w:rsidRPr="00F65A1B">
        <w:rPr>
          <w:sz w:val="24"/>
          <w:szCs w:val="24"/>
        </w:rPr>
        <w:t>3 этап – контрольный (итоговый) срез</w:t>
      </w:r>
      <w:r w:rsidR="00F65A1B">
        <w:rPr>
          <w:sz w:val="24"/>
          <w:szCs w:val="24"/>
        </w:rPr>
        <w:t xml:space="preserve"> по теме «Простые механизмы» (май 2016г.)</w:t>
      </w:r>
      <w:r w:rsidRPr="00F65A1B">
        <w:rPr>
          <w:sz w:val="24"/>
          <w:szCs w:val="24"/>
        </w:rPr>
        <w:t>. Его задач</w:t>
      </w:r>
      <w:r w:rsidR="00F65A1B">
        <w:rPr>
          <w:sz w:val="24"/>
          <w:szCs w:val="24"/>
        </w:rPr>
        <w:t>ей было, и</w:t>
      </w:r>
      <w:r w:rsidRPr="00F65A1B">
        <w:rPr>
          <w:sz w:val="24"/>
          <w:szCs w:val="24"/>
        </w:rPr>
        <w:t xml:space="preserve">спользуя </w:t>
      </w:r>
      <w:proofErr w:type="spellStart"/>
      <w:r w:rsidR="00F65A1B">
        <w:rPr>
          <w:sz w:val="24"/>
          <w:szCs w:val="24"/>
        </w:rPr>
        <w:t>срезовый</w:t>
      </w:r>
      <w:proofErr w:type="spellEnd"/>
      <w:r w:rsidR="00F65A1B">
        <w:rPr>
          <w:sz w:val="24"/>
          <w:szCs w:val="24"/>
        </w:rPr>
        <w:t xml:space="preserve"> тест по теме определить </w:t>
      </w:r>
      <w:r w:rsidR="00991293" w:rsidRPr="00991293">
        <w:rPr>
          <w:sz w:val="24"/>
          <w:szCs w:val="24"/>
        </w:rPr>
        <w:t xml:space="preserve">уровень </w:t>
      </w:r>
      <w:r w:rsidR="00991293">
        <w:rPr>
          <w:sz w:val="24"/>
          <w:szCs w:val="24"/>
        </w:rPr>
        <w:t>о</w:t>
      </w:r>
      <w:r w:rsidR="00991293" w:rsidRPr="00991293">
        <w:rPr>
          <w:sz w:val="24"/>
          <w:szCs w:val="24"/>
        </w:rPr>
        <w:t>своения предметных результатов по теме «Простые механизмы» в соответствии с ФГОС ООО</w:t>
      </w:r>
      <w:r w:rsidR="00991293">
        <w:rPr>
          <w:sz w:val="24"/>
          <w:szCs w:val="24"/>
        </w:rPr>
        <w:t xml:space="preserve">, </w:t>
      </w:r>
      <w:proofErr w:type="spellStart"/>
      <w:r w:rsidR="00991293">
        <w:rPr>
          <w:sz w:val="24"/>
          <w:szCs w:val="24"/>
        </w:rPr>
        <w:t>т.е</w:t>
      </w:r>
      <w:proofErr w:type="spellEnd"/>
      <w:r w:rsidR="00991293">
        <w:rPr>
          <w:sz w:val="24"/>
          <w:szCs w:val="24"/>
        </w:rPr>
        <w:t xml:space="preserve"> </w:t>
      </w:r>
      <w:r w:rsidR="00991293" w:rsidRPr="00991293">
        <w:rPr>
          <w:sz w:val="24"/>
          <w:szCs w:val="24"/>
        </w:rPr>
        <w:t>освоение учеником учебной деятельности по получению нового знания, его преобразованию и применению</w:t>
      </w:r>
      <w:r w:rsidR="00991293">
        <w:rPr>
          <w:sz w:val="24"/>
          <w:szCs w:val="24"/>
        </w:rPr>
        <w:t xml:space="preserve"> </w:t>
      </w:r>
      <w:r w:rsidR="00991293" w:rsidRPr="00991293">
        <w:rPr>
          <w:sz w:val="24"/>
          <w:szCs w:val="24"/>
        </w:rPr>
        <w:t>в предметной области</w:t>
      </w:r>
      <w:r w:rsidR="00991293">
        <w:rPr>
          <w:sz w:val="24"/>
          <w:szCs w:val="24"/>
        </w:rPr>
        <w:t xml:space="preserve"> «Физика. тема «Простые механизмы»</w:t>
      </w:r>
      <w:r w:rsidR="00AE2C15">
        <w:rPr>
          <w:sz w:val="24"/>
          <w:szCs w:val="24"/>
        </w:rPr>
        <w:t xml:space="preserve"> с учётом применения технологии формирующего оценивания</w:t>
      </w:r>
      <w:r w:rsidR="00991293">
        <w:rPr>
          <w:sz w:val="24"/>
          <w:szCs w:val="24"/>
        </w:rPr>
        <w:t>.</w:t>
      </w:r>
    </w:p>
    <w:p w:rsidR="00991293" w:rsidRDefault="00991293" w:rsidP="00991293">
      <w:pPr>
        <w:pStyle w:val="30"/>
        <w:spacing w:after="0"/>
        <w:ind w:firstLine="567"/>
        <w:jc w:val="both"/>
        <w:rPr>
          <w:sz w:val="24"/>
          <w:szCs w:val="24"/>
        </w:rPr>
      </w:pPr>
      <w:r w:rsidRPr="00991293">
        <w:rPr>
          <w:sz w:val="24"/>
          <w:szCs w:val="24"/>
        </w:rPr>
        <w:t xml:space="preserve">Отслеживание результатов деятельности учащихся показало, что </w:t>
      </w:r>
      <w:r>
        <w:rPr>
          <w:sz w:val="24"/>
          <w:szCs w:val="24"/>
        </w:rPr>
        <w:t>умения, способы деятельности</w:t>
      </w:r>
      <w:r w:rsidRPr="00991293">
        <w:rPr>
          <w:sz w:val="24"/>
          <w:szCs w:val="24"/>
        </w:rPr>
        <w:t>, которые они приобретали на уроках</w:t>
      </w:r>
      <w:r>
        <w:rPr>
          <w:sz w:val="24"/>
          <w:szCs w:val="24"/>
        </w:rPr>
        <w:t xml:space="preserve"> по теме «Простые механизмы»</w:t>
      </w:r>
      <w:r w:rsidRPr="00991293">
        <w:rPr>
          <w:sz w:val="24"/>
          <w:szCs w:val="24"/>
        </w:rPr>
        <w:t xml:space="preserve">, помогают им творчески подходить к решению проблем, применять свои знания в </w:t>
      </w:r>
      <w:r>
        <w:rPr>
          <w:sz w:val="24"/>
          <w:szCs w:val="24"/>
        </w:rPr>
        <w:t>решении задач, участвовать в оценке собственных достижений по теме «Простые механизмы».</w:t>
      </w:r>
    </w:p>
    <w:p w:rsidR="00116425" w:rsidRDefault="003F1540" w:rsidP="005603E9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Учитывая, что у</w:t>
      </w:r>
      <w:r w:rsidRPr="003F1540">
        <w:rPr>
          <w:sz w:val="24"/>
          <w:szCs w:val="24"/>
        </w:rPr>
        <w:t>чащи</w:t>
      </w:r>
      <w:r>
        <w:rPr>
          <w:sz w:val="24"/>
          <w:szCs w:val="24"/>
        </w:rPr>
        <w:t>еся на констатирующем срезе уже имели предшествующий опыт выполнения з</w:t>
      </w:r>
      <w:r w:rsidRPr="003F1540">
        <w:rPr>
          <w:sz w:val="24"/>
          <w:szCs w:val="24"/>
        </w:rPr>
        <w:t>адани</w:t>
      </w:r>
      <w:r>
        <w:rPr>
          <w:sz w:val="24"/>
          <w:szCs w:val="24"/>
        </w:rPr>
        <w:t>й</w:t>
      </w:r>
      <w:r w:rsidRPr="003F15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теме «Простые механизмы» </w:t>
      </w:r>
      <w:r w:rsidRPr="003F1540">
        <w:rPr>
          <w:sz w:val="24"/>
          <w:szCs w:val="24"/>
        </w:rPr>
        <w:t>соответствующи</w:t>
      </w:r>
      <w:r>
        <w:rPr>
          <w:sz w:val="24"/>
          <w:szCs w:val="24"/>
        </w:rPr>
        <w:t xml:space="preserve">х </w:t>
      </w:r>
      <w:r w:rsidRPr="003F1540">
        <w:rPr>
          <w:sz w:val="24"/>
          <w:szCs w:val="24"/>
        </w:rPr>
        <w:t xml:space="preserve"> уровн</w:t>
      </w:r>
      <w:r>
        <w:rPr>
          <w:sz w:val="24"/>
          <w:szCs w:val="24"/>
        </w:rPr>
        <w:t>ям таксономии</w:t>
      </w:r>
      <w:r w:rsidRPr="003F1540">
        <w:rPr>
          <w:sz w:val="24"/>
          <w:szCs w:val="24"/>
        </w:rPr>
        <w:t xml:space="preserve"> </w:t>
      </w:r>
      <w:proofErr w:type="spellStart"/>
      <w:r w:rsidRPr="003F1540">
        <w:rPr>
          <w:sz w:val="24"/>
          <w:szCs w:val="24"/>
        </w:rPr>
        <w:t>Блум</w:t>
      </w:r>
      <w:r>
        <w:rPr>
          <w:sz w:val="24"/>
          <w:szCs w:val="24"/>
        </w:rPr>
        <w:t>а</w:t>
      </w:r>
      <w:proofErr w:type="spellEnd"/>
      <w:r w:rsidR="004B6A9D">
        <w:rPr>
          <w:sz w:val="24"/>
          <w:szCs w:val="24"/>
        </w:rPr>
        <w:t xml:space="preserve"> (</w:t>
      </w:r>
      <w:r>
        <w:rPr>
          <w:sz w:val="24"/>
          <w:szCs w:val="24"/>
        </w:rPr>
        <w:t>авторы методической разработки с 2006 г. используют</w:t>
      </w:r>
      <w:r w:rsidR="004B6A9D">
        <w:rPr>
          <w:sz w:val="24"/>
          <w:szCs w:val="24"/>
        </w:rPr>
        <w:t xml:space="preserve"> в своей практике </w:t>
      </w:r>
      <w:r>
        <w:rPr>
          <w:sz w:val="24"/>
          <w:szCs w:val="24"/>
        </w:rPr>
        <w:t xml:space="preserve"> комплекс заданий в соответствии с таксономией </w:t>
      </w:r>
      <w:proofErr w:type="spellStart"/>
      <w:r>
        <w:rPr>
          <w:sz w:val="24"/>
          <w:szCs w:val="24"/>
        </w:rPr>
        <w:t>Блума</w:t>
      </w:r>
      <w:proofErr w:type="spellEnd"/>
      <w:r w:rsidR="004B6A9D">
        <w:rPr>
          <w:sz w:val="24"/>
          <w:szCs w:val="24"/>
        </w:rPr>
        <w:t>) результаты освоения по теме достаточно высокие</w:t>
      </w:r>
      <w:r w:rsidR="00116425">
        <w:rPr>
          <w:sz w:val="24"/>
          <w:szCs w:val="24"/>
        </w:rPr>
        <w:t xml:space="preserve"> (рисунок 1).</w:t>
      </w:r>
    </w:p>
    <w:p w:rsidR="00116425" w:rsidRDefault="00116425" w:rsidP="005603E9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C82A09C" wp14:editId="5A58345F">
            <wp:extent cx="5686425" cy="2562225"/>
            <wp:effectExtent l="0" t="0" r="0" b="0"/>
            <wp:docPr id="898" name="Диаграмма 8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16425" w:rsidRPr="00117D62" w:rsidRDefault="00116425" w:rsidP="00116425">
      <w:pPr>
        <w:pStyle w:val="30"/>
        <w:spacing w:after="0"/>
        <w:jc w:val="center"/>
        <w:rPr>
          <w:b/>
          <w:i/>
          <w:sz w:val="22"/>
          <w:szCs w:val="24"/>
        </w:rPr>
      </w:pPr>
      <w:r w:rsidRPr="00117D62">
        <w:rPr>
          <w:b/>
          <w:i/>
          <w:sz w:val="22"/>
          <w:szCs w:val="24"/>
        </w:rPr>
        <w:t xml:space="preserve">Рисунок 1. Результаты констатирующего среза </w:t>
      </w:r>
    </w:p>
    <w:p w:rsidR="00116425" w:rsidRPr="00117D62" w:rsidRDefault="00116425" w:rsidP="00116425">
      <w:pPr>
        <w:pStyle w:val="30"/>
        <w:spacing w:after="0"/>
        <w:jc w:val="center"/>
        <w:rPr>
          <w:b/>
          <w:i/>
          <w:sz w:val="22"/>
          <w:szCs w:val="24"/>
        </w:rPr>
      </w:pPr>
      <w:r w:rsidRPr="00117D62">
        <w:rPr>
          <w:b/>
          <w:i/>
          <w:sz w:val="22"/>
          <w:szCs w:val="24"/>
        </w:rPr>
        <w:t>учащихся 7-х классов по теме «Простые механизмы».</w:t>
      </w:r>
    </w:p>
    <w:p w:rsidR="00117D62" w:rsidRDefault="007D4C94" w:rsidP="005603E9">
      <w:pPr>
        <w:pStyle w:val="30"/>
        <w:spacing w:after="0"/>
        <w:ind w:firstLine="567"/>
        <w:jc w:val="both"/>
        <w:rPr>
          <w:noProof/>
        </w:rPr>
      </w:pPr>
      <w:r>
        <w:rPr>
          <w:sz w:val="24"/>
          <w:szCs w:val="24"/>
        </w:rPr>
        <w:t>В мае 2016г. был проведёт итоговый (контрольный) срез знаний учащихся по теме «Простые механизмы»</w:t>
      </w:r>
      <w:r w:rsidR="00117D62">
        <w:rPr>
          <w:sz w:val="24"/>
          <w:szCs w:val="24"/>
        </w:rPr>
        <w:t xml:space="preserve"> (рисунок 2)</w:t>
      </w:r>
      <w:r w:rsidR="00AE2C15">
        <w:rPr>
          <w:sz w:val="24"/>
          <w:szCs w:val="24"/>
        </w:rPr>
        <w:t>.</w:t>
      </w:r>
      <w:r w:rsidR="00117D62" w:rsidRPr="00117D62">
        <w:rPr>
          <w:noProof/>
        </w:rPr>
        <w:t xml:space="preserve"> </w:t>
      </w:r>
    </w:p>
    <w:p w:rsidR="00117D62" w:rsidRDefault="00117D62" w:rsidP="005603E9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E1DEF54" wp14:editId="1D734621">
            <wp:extent cx="5686425" cy="2305050"/>
            <wp:effectExtent l="0" t="0" r="0" b="0"/>
            <wp:docPr id="899" name="Диаграмма 8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17D62" w:rsidRPr="00117D62" w:rsidRDefault="00AE2C15" w:rsidP="00117D62">
      <w:pPr>
        <w:pStyle w:val="30"/>
        <w:spacing w:after="0"/>
        <w:jc w:val="center"/>
        <w:rPr>
          <w:b/>
          <w:i/>
          <w:sz w:val="22"/>
          <w:szCs w:val="24"/>
        </w:rPr>
      </w:pPr>
      <w:r>
        <w:rPr>
          <w:sz w:val="24"/>
          <w:szCs w:val="24"/>
        </w:rPr>
        <w:t xml:space="preserve"> </w:t>
      </w:r>
      <w:r w:rsidR="00117D62" w:rsidRPr="00117D62">
        <w:rPr>
          <w:b/>
          <w:i/>
          <w:sz w:val="22"/>
          <w:szCs w:val="24"/>
        </w:rPr>
        <w:t xml:space="preserve">Рисунок 2. Результаты итогового (контрольного) среза </w:t>
      </w:r>
    </w:p>
    <w:p w:rsidR="00117D62" w:rsidRPr="00117D62" w:rsidRDefault="00117D62" w:rsidP="00117D62">
      <w:pPr>
        <w:pStyle w:val="30"/>
        <w:spacing w:after="0"/>
        <w:jc w:val="center"/>
        <w:rPr>
          <w:b/>
          <w:i/>
          <w:sz w:val="22"/>
          <w:szCs w:val="24"/>
        </w:rPr>
      </w:pPr>
      <w:r w:rsidRPr="00117D62">
        <w:rPr>
          <w:b/>
          <w:i/>
          <w:sz w:val="22"/>
          <w:szCs w:val="24"/>
        </w:rPr>
        <w:t>учащихся 7-х классов по теме «Простые механизмы».</w:t>
      </w:r>
    </w:p>
    <w:p w:rsidR="007D4C94" w:rsidRPr="00F46C44" w:rsidRDefault="00AE2C15" w:rsidP="005603E9">
      <w:pPr>
        <w:pStyle w:val="30"/>
        <w:spacing w:after="0"/>
        <w:ind w:firstLine="56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>В ходе изучения темы</w:t>
      </w:r>
      <w:r w:rsidRPr="00AE2C15">
        <w:rPr>
          <w:sz w:val="24"/>
          <w:szCs w:val="24"/>
        </w:rPr>
        <w:t xml:space="preserve"> осуществл</w:t>
      </w:r>
      <w:r>
        <w:rPr>
          <w:sz w:val="24"/>
          <w:szCs w:val="24"/>
        </w:rPr>
        <w:t>ялась</w:t>
      </w:r>
      <w:r w:rsidRPr="00AE2C15">
        <w:rPr>
          <w:sz w:val="24"/>
          <w:szCs w:val="24"/>
        </w:rPr>
        <w:t xml:space="preserve"> индивидуальн</w:t>
      </w:r>
      <w:r>
        <w:rPr>
          <w:sz w:val="24"/>
          <w:szCs w:val="24"/>
        </w:rPr>
        <w:t>ая</w:t>
      </w:r>
      <w:r w:rsidRPr="00AE2C15">
        <w:rPr>
          <w:sz w:val="24"/>
          <w:szCs w:val="24"/>
        </w:rPr>
        <w:t xml:space="preserve"> контрольно-оценочн</w:t>
      </w:r>
      <w:r>
        <w:rPr>
          <w:sz w:val="24"/>
          <w:szCs w:val="24"/>
        </w:rPr>
        <w:t>ая</w:t>
      </w:r>
      <w:r w:rsidRPr="00AE2C15">
        <w:rPr>
          <w:sz w:val="24"/>
          <w:szCs w:val="24"/>
        </w:rPr>
        <w:t xml:space="preserve"> деятельност</w:t>
      </w:r>
      <w:r>
        <w:rPr>
          <w:sz w:val="24"/>
          <w:szCs w:val="24"/>
        </w:rPr>
        <w:t>ь</w:t>
      </w:r>
      <w:r w:rsidRPr="00AE2C15">
        <w:rPr>
          <w:sz w:val="24"/>
          <w:szCs w:val="24"/>
        </w:rPr>
        <w:t xml:space="preserve"> учащихся на основе применения технологии формирующего оценивания</w:t>
      </w:r>
      <w:r>
        <w:rPr>
          <w:sz w:val="24"/>
          <w:szCs w:val="24"/>
        </w:rPr>
        <w:t xml:space="preserve">. </w:t>
      </w:r>
      <w:r w:rsidRPr="00005C7A">
        <w:rPr>
          <w:b/>
          <w:i/>
          <w:sz w:val="24"/>
          <w:szCs w:val="24"/>
        </w:rPr>
        <w:t>Результаты диагностики</w:t>
      </w:r>
      <w:r w:rsidR="00005C7A">
        <w:rPr>
          <w:b/>
          <w:i/>
          <w:sz w:val="24"/>
          <w:szCs w:val="24"/>
        </w:rPr>
        <w:t xml:space="preserve"> </w:t>
      </w:r>
      <w:r w:rsidRPr="00005C7A">
        <w:rPr>
          <w:b/>
          <w:i/>
          <w:sz w:val="24"/>
          <w:szCs w:val="24"/>
        </w:rPr>
        <w:t xml:space="preserve">продемонстрировали </w:t>
      </w:r>
      <w:r w:rsidR="00005C7A">
        <w:rPr>
          <w:b/>
          <w:i/>
          <w:sz w:val="24"/>
          <w:szCs w:val="24"/>
        </w:rPr>
        <w:t xml:space="preserve"> </w:t>
      </w:r>
      <w:r w:rsidRPr="00005C7A">
        <w:rPr>
          <w:b/>
          <w:i/>
          <w:sz w:val="24"/>
          <w:szCs w:val="24"/>
        </w:rPr>
        <w:t>эффективность применения алгоритма</w:t>
      </w:r>
      <w:r w:rsidRPr="00005C7A">
        <w:rPr>
          <w:b/>
          <w:i/>
        </w:rPr>
        <w:t xml:space="preserve"> </w:t>
      </w:r>
      <w:r w:rsidRPr="00005C7A">
        <w:rPr>
          <w:b/>
          <w:i/>
          <w:sz w:val="24"/>
          <w:szCs w:val="24"/>
        </w:rPr>
        <w:t>деятельности учителя при изучении темы «Простые механизмы»,</w:t>
      </w:r>
      <w:r w:rsidRPr="00AE2C15">
        <w:rPr>
          <w:sz w:val="24"/>
          <w:szCs w:val="24"/>
        </w:rPr>
        <w:t xml:space="preserve"> </w:t>
      </w:r>
      <w:r w:rsidRPr="00F46C44">
        <w:rPr>
          <w:b/>
          <w:i/>
          <w:sz w:val="24"/>
          <w:szCs w:val="24"/>
        </w:rPr>
        <w:t>направленн</w:t>
      </w:r>
      <w:r w:rsidR="00654935" w:rsidRPr="00F46C44">
        <w:rPr>
          <w:b/>
          <w:i/>
          <w:sz w:val="24"/>
          <w:szCs w:val="24"/>
        </w:rPr>
        <w:t>ого</w:t>
      </w:r>
      <w:r w:rsidRPr="00F46C44">
        <w:rPr>
          <w:b/>
          <w:i/>
          <w:sz w:val="24"/>
          <w:szCs w:val="24"/>
        </w:rPr>
        <w:t xml:space="preserve"> на индивидуальную контрольно-оценочную деятельность учащихся на уроках физики на основе применения технологии формирующего оценивания.</w:t>
      </w:r>
    </w:p>
    <w:p w:rsidR="000E5B1D" w:rsidRDefault="00654935" w:rsidP="00654935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планировании итоговых оценочных процедур</w:t>
      </w:r>
      <w:r w:rsidR="00005C7A">
        <w:rPr>
          <w:sz w:val="24"/>
          <w:szCs w:val="24"/>
        </w:rPr>
        <w:t xml:space="preserve"> в конце изучения темы</w:t>
      </w:r>
      <w:r>
        <w:rPr>
          <w:sz w:val="24"/>
          <w:szCs w:val="24"/>
        </w:rPr>
        <w:t xml:space="preserve"> учитель может </w:t>
      </w:r>
      <w:r w:rsidR="006E4885">
        <w:rPr>
          <w:sz w:val="24"/>
          <w:szCs w:val="24"/>
        </w:rPr>
        <w:t xml:space="preserve">использовать </w:t>
      </w:r>
      <w:r>
        <w:rPr>
          <w:sz w:val="24"/>
          <w:szCs w:val="24"/>
        </w:rPr>
        <w:t>разные формы</w:t>
      </w:r>
      <w:r w:rsidR="006E4885">
        <w:rPr>
          <w:sz w:val="24"/>
          <w:szCs w:val="24"/>
        </w:rPr>
        <w:t xml:space="preserve">: открытый смотр знаний, решение проектной задачи, контрольный тест (срез) знаний и т.д. </w:t>
      </w:r>
      <w:r>
        <w:rPr>
          <w:sz w:val="24"/>
          <w:szCs w:val="24"/>
        </w:rPr>
        <w:t xml:space="preserve">Одной из таких форм может </w:t>
      </w:r>
      <w:r w:rsidR="006E4885"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 w:rsidR="00005C7A">
        <w:rPr>
          <w:sz w:val="24"/>
          <w:szCs w:val="24"/>
        </w:rPr>
        <w:t xml:space="preserve">и </w:t>
      </w:r>
      <w:r>
        <w:rPr>
          <w:sz w:val="24"/>
          <w:szCs w:val="24"/>
        </w:rPr>
        <w:t>оценочное событие.</w:t>
      </w:r>
      <w:r w:rsidR="0048148D">
        <w:rPr>
          <w:sz w:val="24"/>
          <w:szCs w:val="24"/>
        </w:rPr>
        <w:t xml:space="preserve"> В ходе оценочного события можно оценить уровень достижение предметными результатами, но овладение универсальными учебными действиями.</w:t>
      </w:r>
      <w:r>
        <w:rPr>
          <w:sz w:val="24"/>
          <w:szCs w:val="24"/>
        </w:rPr>
        <w:t xml:space="preserve"> Д</w:t>
      </w:r>
      <w:r w:rsidRPr="00654935">
        <w:rPr>
          <w:sz w:val="24"/>
          <w:szCs w:val="24"/>
        </w:rPr>
        <w:t>ля инициирования образовательной активности учащихся</w:t>
      </w:r>
      <w:r w:rsidR="006E4885">
        <w:rPr>
          <w:sz w:val="24"/>
          <w:szCs w:val="24"/>
        </w:rPr>
        <w:t xml:space="preserve"> может</w:t>
      </w:r>
      <w:r w:rsidRPr="00654935">
        <w:rPr>
          <w:sz w:val="24"/>
          <w:szCs w:val="24"/>
        </w:rPr>
        <w:t xml:space="preserve"> </w:t>
      </w:r>
      <w:r w:rsidR="006E4885">
        <w:rPr>
          <w:sz w:val="24"/>
          <w:szCs w:val="24"/>
        </w:rPr>
        <w:t xml:space="preserve">быть в школе </w:t>
      </w:r>
      <w:r w:rsidRPr="00654935">
        <w:rPr>
          <w:sz w:val="24"/>
          <w:szCs w:val="24"/>
        </w:rPr>
        <w:t>создана событийная образовательная среда. Данная среда позвол</w:t>
      </w:r>
      <w:r w:rsidR="006E4885">
        <w:rPr>
          <w:sz w:val="24"/>
          <w:szCs w:val="24"/>
        </w:rPr>
        <w:t xml:space="preserve">ит с одной стороны </w:t>
      </w:r>
      <w:r w:rsidRPr="00654935">
        <w:rPr>
          <w:sz w:val="24"/>
          <w:szCs w:val="24"/>
        </w:rPr>
        <w:t xml:space="preserve">удовлетворить потребность в </w:t>
      </w:r>
      <w:r w:rsidR="006E4885">
        <w:rPr>
          <w:sz w:val="24"/>
          <w:szCs w:val="24"/>
        </w:rPr>
        <w:t xml:space="preserve">продуктивном, деловом </w:t>
      </w:r>
      <w:r w:rsidRPr="00654935">
        <w:rPr>
          <w:sz w:val="24"/>
          <w:szCs w:val="24"/>
        </w:rPr>
        <w:t>общении</w:t>
      </w:r>
      <w:r w:rsidR="006E4885">
        <w:rPr>
          <w:sz w:val="24"/>
          <w:szCs w:val="24"/>
        </w:rPr>
        <w:t xml:space="preserve"> и </w:t>
      </w:r>
      <w:r w:rsidRPr="00654935">
        <w:rPr>
          <w:sz w:val="24"/>
          <w:szCs w:val="24"/>
        </w:rPr>
        <w:t>проиграть различные социальные роли</w:t>
      </w:r>
      <w:r w:rsidR="006E4885">
        <w:rPr>
          <w:sz w:val="24"/>
          <w:szCs w:val="24"/>
        </w:rPr>
        <w:t>, а с другой стороны предъявить общественности свой уровень освоения</w:t>
      </w:r>
      <w:r w:rsidR="00005C7A">
        <w:rPr>
          <w:sz w:val="24"/>
          <w:szCs w:val="24"/>
        </w:rPr>
        <w:t xml:space="preserve"> учебного материала</w:t>
      </w:r>
      <w:r w:rsidRPr="00654935">
        <w:rPr>
          <w:sz w:val="24"/>
          <w:szCs w:val="24"/>
        </w:rPr>
        <w:t>.</w:t>
      </w:r>
      <w:r w:rsidR="00005C7A">
        <w:rPr>
          <w:sz w:val="24"/>
          <w:szCs w:val="24"/>
        </w:rPr>
        <w:t xml:space="preserve"> </w:t>
      </w:r>
    </w:p>
    <w:p w:rsidR="007D4C94" w:rsidRDefault="006E4885" w:rsidP="00654935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иллюстрации такого оценочного образовательного события можно предложить «</w:t>
      </w:r>
      <w:proofErr w:type="spellStart"/>
      <w:r>
        <w:rPr>
          <w:sz w:val="24"/>
          <w:szCs w:val="24"/>
        </w:rPr>
        <w:t>Гимназзорро</w:t>
      </w:r>
      <w:proofErr w:type="spellEnd"/>
      <w:r>
        <w:rPr>
          <w:sz w:val="24"/>
          <w:szCs w:val="24"/>
        </w:rPr>
        <w:t>»</w:t>
      </w:r>
      <w:r w:rsidR="00005C7A">
        <w:rPr>
          <w:sz w:val="24"/>
          <w:szCs w:val="24"/>
        </w:rPr>
        <w:t xml:space="preserve"> (приложение №5). Данное оценочное о</w:t>
      </w:r>
      <w:r w:rsidR="00654935" w:rsidRPr="00654935">
        <w:rPr>
          <w:sz w:val="24"/>
          <w:szCs w:val="24"/>
        </w:rPr>
        <w:t>бразовательное событие дает возможность подростку</w:t>
      </w:r>
      <w:r w:rsidR="00005C7A">
        <w:rPr>
          <w:sz w:val="24"/>
          <w:szCs w:val="24"/>
        </w:rPr>
        <w:t xml:space="preserve"> применить на себе роль инспектора надзорных органов</w:t>
      </w:r>
      <w:r w:rsidR="00005C7A" w:rsidRPr="00005C7A">
        <w:rPr>
          <w:sz w:val="24"/>
          <w:szCs w:val="24"/>
        </w:rPr>
        <w:t xml:space="preserve"> </w:t>
      </w:r>
      <w:r w:rsidR="00005C7A">
        <w:rPr>
          <w:sz w:val="24"/>
          <w:szCs w:val="24"/>
        </w:rPr>
        <w:t xml:space="preserve"> и дать оценку экологического благополучия гимназии, </w:t>
      </w:r>
      <w:r w:rsidR="00654935" w:rsidRPr="00654935">
        <w:rPr>
          <w:sz w:val="24"/>
          <w:szCs w:val="24"/>
        </w:rPr>
        <w:t>проявить самостоятельность, инициативность, «прожить» событие</w:t>
      </w:r>
      <w:r w:rsidR="00005C7A">
        <w:rPr>
          <w:sz w:val="24"/>
          <w:szCs w:val="24"/>
        </w:rPr>
        <w:t xml:space="preserve"> и </w:t>
      </w:r>
      <w:r w:rsidR="00654935" w:rsidRPr="00654935">
        <w:rPr>
          <w:sz w:val="24"/>
          <w:szCs w:val="24"/>
        </w:rPr>
        <w:t>усил</w:t>
      </w:r>
      <w:r w:rsidR="00005C7A">
        <w:rPr>
          <w:sz w:val="24"/>
          <w:szCs w:val="24"/>
        </w:rPr>
        <w:t>ить</w:t>
      </w:r>
      <w:r w:rsidR="00654935" w:rsidRPr="00654935">
        <w:rPr>
          <w:sz w:val="24"/>
          <w:szCs w:val="24"/>
        </w:rPr>
        <w:t xml:space="preserve"> это</w:t>
      </w:r>
      <w:r w:rsidR="00005C7A">
        <w:rPr>
          <w:sz w:val="24"/>
          <w:szCs w:val="24"/>
        </w:rPr>
        <w:t xml:space="preserve"> </w:t>
      </w:r>
      <w:r w:rsidR="00654935" w:rsidRPr="00654935">
        <w:rPr>
          <w:sz w:val="24"/>
          <w:szCs w:val="24"/>
        </w:rPr>
        <w:t>действи</w:t>
      </w:r>
      <w:r w:rsidR="00005C7A">
        <w:rPr>
          <w:sz w:val="24"/>
          <w:szCs w:val="24"/>
        </w:rPr>
        <w:t xml:space="preserve">е </w:t>
      </w:r>
      <w:r w:rsidR="00654935" w:rsidRPr="00654935">
        <w:rPr>
          <w:sz w:val="24"/>
          <w:szCs w:val="24"/>
        </w:rPr>
        <w:t>через рефлексию</w:t>
      </w:r>
      <w:r w:rsidR="00005C7A">
        <w:rPr>
          <w:sz w:val="24"/>
          <w:szCs w:val="24"/>
        </w:rPr>
        <w:t>, самооценку</w:t>
      </w:r>
      <w:r w:rsidR="00654935" w:rsidRPr="00654935">
        <w:rPr>
          <w:sz w:val="24"/>
          <w:szCs w:val="24"/>
        </w:rPr>
        <w:t xml:space="preserve">. То есть </w:t>
      </w:r>
      <w:r w:rsidR="00005C7A">
        <w:rPr>
          <w:sz w:val="24"/>
          <w:szCs w:val="24"/>
        </w:rPr>
        <w:t>оценочное</w:t>
      </w:r>
      <w:r w:rsidR="00654935" w:rsidRPr="00654935">
        <w:rPr>
          <w:sz w:val="24"/>
          <w:szCs w:val="24"/>
        </w:rPr>
        <w:t xml:space="preserve"> событие выступает средством расширения пространства возможностей для субъектного действия каждого обучающегося</w:t>
      </w:r>
      <w:r w:rsidR="000E5B1D">
        <w:rPr>
          <w:sz w:val="24"/>
          <w:szCs w:val="24"/>
        </w:rPr>
        <w:t xml:space="preserve"> в освоении и оценке</w:t>
      </w:r>
      <w:r w:rsidR="00654935" w:rsidRPr="00654935">
        <w:rPr>
          <w:sz w:val="24"/>
          <w:szCs w:val="24"/>
        </w:rPr>
        <w:t>.</w:t>
      </w:r>
    </w:p>
    <w:p w:rsidR="009A4C9A" w:rsidRDefault="000E5B1D" w:rsidP="005603E9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использование учителем алгоритма</w:t>
      </w:r>
      <w:r w:rsidRPr="000E5B1D">
        <w:rPr>
          <w:sz w:val="24"/>
          <w:szCs w:val="24"/>
        </w:rPr>
        <w:t xml:space="preserve"> при изучении учебной темы, направленн</w:t>
      </w:r>
      <w:r>
        <w:rPr>
          <w:sz w:val="24"/>
          <w:szCs w:val="24"/>
        </w:rPr>
        <w:t>ого</w:t>
      </w:r>
      <w:r w:rsidRPr="000E5B1D">
        <w:rPr>
          <w:sz w:val="24"/>
          <w:szCs w:val="24"/>
        </w:rPr>
        <w:t xml:space="preserve"> на индивидуальную контрольно-оценочную деятельность учащихся на уроках физики на основе применения тех</w:t>
      </w:r>
      <w:r>
        <w:rPr>
          <w:sz w:val="24"/>
          <w:szCs w:val="24"/>
        </w:rPr>
        <w:t xml:space="preserve">нологии формирующего оценивания  </w:t>
      </w:r>
      <w:r w:rsidR="006B4ECC">
        <w:rPr>
          <w:sz w:val="24"/>
          <w:szCs w:val="24"/>
        </w:rPr>
        <w:t xml:space="preserve">повышает качество достижения планируемых результатов обучения. </w:t>
      </w:r>
      <w:r>
        <w:rPr>
          <w:sz w:val="24"/>
          <w:szCs w:val="24"/>
        </w:rPr>
        <w:t xml:space="preserve"> </w:t>
      </w:r>
    </w:p>
    <w:p w:rsidR="008E422E" w:rsidRDefault="008E422E" w:rsidP="005603E9">
      <w:pPr>
        <w:pStyle w:val="30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Материалы методической разработки помогут учителям физики </w:t>
      </w:r>
      <w:r w:rsidRPr="008E422E">
        <w:rPr>
          <w:sz w:val="24"/>
          <w:szCs w:val="24"/>
        </w:rPr>
        <w:t>управл</w:t>
      </w:r>
      <w:r>
        <w:rPr>
          <w:sz w:val="24"/>
          <w:szCs w:val="24"/>
        </w:rPr>
        <w:t>ять</w:t>
      </w:r>
      <w:r w:rsidRPr="008E422E">
        <w:rPr>
          <w:sz w:val="24"/>
          <w:szCs w:val="24"/>
        </w:rPr>
        <w:t xml:space="preserve"> качеством образо</w:t>
      </w:r>
      <w:r>
        <w:rPr>
          <w:sz w:val="24"/>
          <w:szCs w:val="24"/>
        </w:rPr>
        <w:t>вательного результата учащегося при обучении физики, используя те</w:t>
      </w:r>
      <w:r w:rsidRPr="008E422E">
        <w:rPr>
          <w:sz w:val="24"/>
          <w:szCs w:val="24"/>
        </w:rPr>
        <w:t>хнологи</w:t>
      </w:r>
      <w:r>
        <w:rPr>
          <w:sz w:val="24"/>
          <w:szCs w:val="24"/>
        </w:rPr>
        <w:t>ю</w:t>
      </w:r>
      <w:r w:rsidRPr="008E422E">
        <w:rPr>
          <w:sz w:val="24"/>
          <w:szCs w:val="24"/>
        </w:rPr>
        <w:t xml:space="preserve"> формир</w:t>
      </w:r>
      <w:r>
        <w:rPr>
          <w:sz w:val="24"/>
          <w:szCs w:val="24"/>
        </w:rPr>
        <w:t>ующего оценивания. Алгоритм, предложенный авторами разработки, может быть использован в любой теме</w:t>
      </w:r>
      <w:r w:rsidR="00F46C44">
        <w:rPr>
          <w:sz w:val="24"/>
          <w:szCs w:val="24"/>
        </w:rPr>
        <w:t>,</w:t>
      </w:r>
      <w:r>
        <w:rPr>
          <w:sz w:val="24"/>
          <w:szCs w:val="24"/>
        </w:rPr>
        <w:t xml:space="preserve"> как учителями физики, так и учителями других дисциплин, т.к. он является универсальным </w:t>
      </w:r>
      <w:r w:rsidRPr="008E422E">
        <w:rPr>
          <w:sz w:val="24"/>
          <w:szCs w:val="24"/>
        </w:rPr>
        <w:t>инструментом индивидуальной оценки прогресса ученика.</w:t>
      </w:r>
    </w:p>
    <w:p w:rsidR="008E422E" w:rsidRPr="00654935" w:rsidRDefault="008E422E" w:rsidP="005603E9">
      <w:pPr>
        <w:pStyle w:val="30"/>
        <w:spacing w:after="0"/>
        <w:ind w:firstLine="567"/>
        <w:jc w:val="both"/>
        <w:rPr>
          <w:sz w:val="24"/>
          <w:szCs w:val="24"/>
        </w:rPr>
      </w:pPr>
    </w:p>
    <w:p w:rsidR="009A4C9A" w:rsidRPr="00654935" w:rsidRDefault="009A4C9A" w:rsidP="00654935">
      <w:pPr>
        <w:pStyle w:val="30"/>
        <w:spacing w:after="0"/>
        <w:ind w:firstLine="567"/>
        <w:jc w:val="both"/>
        <w:rPr>
          <w:sz w:val="24"/>
          <w:szCs w:val="24"/>
        </w:rPr>
      </w:pPr>
    </w:p>
    <w:p w:rsidR="009A4C9A" w:rsidRPr="006B4ECC" w:rsidRDefault="006B4ECC" w:rsidP="006B4ECC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  <w:r w:rsidRPr="006B4ECC">
        <w:rPr>
          <w:b/>
          <w:caps/>
          <w:sz w:val="24"/>
          <w:szCs w:val="24"/>
        </w:rPr>
        <w:t>список используемых источников</w:t>
      </w:r>
    </w:p>
    <w:p w:rsidR="006B4ECC" w:rsidRDefault="006B4ECC" w:rsidP="001D340B">
      <w:pPr>
        <w:pStyle w:val="a4"/>
        <w:numPr>
          <w:ilvl w:val="0"/>
          <w:numId w:val="24"/>
        </w:numPr>
        <w:rPr>
          <w:sz w:val="24"/>
          <w:szCs w:val="24"/>
        </w:rPr>
      </w:pPr>
      <w:r w:rsidRPr="006B4ECC">
        <w:rPr>
          <w:sz w:val="24"/>
          <w:szCs w:val="24"/>
        </w:rPr>
        <w:t xml:space="preserve">Ваганова А.В. Достижение учащимися основной школы уровня усвоения знаний по физике на уровне их применения (по </w:t>
      </w:r>
      <w:proofErr w:type="spellStart"/>
      <w:r w:rsidRPr="006B4ECC">
        <w:rPr>
          <w:sz w:val="24"/>
          <w:szCs w:val="24"/>
        </w:rPr>
        <w:t>Блуму</w:t>
      </w:r>
      <w:proofErr w:type="spellEnd"/>
      <w:r w:rsidRPr="006B4ECC">
        <w:rPr>
          <w:sz w:val="24"/>
          <w:szCs w:val="24"/>
        </w:rPr>
        <w:t>) // Педологический вестник №12 – Владимир: Изд. ВОИУУ, 2007</w:t>
      </w:r>
    </w:p>
    <w:p w:rsidR="00117D62" w:rsidRDefault="00117D62" w:rsidP="001D340B">
      <w:pPr>
        <w:pStyle w:val="a4"/>
        <w:numPr>
          <w:ilvl w:val="0"/>
          <w:numId w:val="24"/>
        </w:numPr>
        <w:rPr>
          <w:sz w:val="24"/>
          <w:szCs w:val="24"/>
        </w:rPr>
      </w:pPr>
      <w:r w:rsidRPr="006B4ECC">
        <w:rPr>
          <w:sz w:val="24"/>
          <w:szCs w:val="24"/>
        </w:rPr>
        <w:t>Ваганова А.В. Методические разработки уроков физики. Урок физики по теме «Простые механизмы» для 7 класса. – URL: http://pedsovet.su/load/73-1-0-36283 (Дата обращения: 12.</w:t>
      </w:r>
      <w:r>
        <w:rPr>
          <w:sz w:val="24"/>
          <w:szCs w:val="24"/>
        </w:rPr>
        <w:t>03</w:t>
      </w:r>
      <w:r w:rsidRPr="006B4ECC">
        <w:rPr>
          <w:sz w:val="24"/>
          <w:szCs w:val="24"/>
        </w:rPr>
        <w:t>.201</w:t>
      </w:r>
      <w:r>
        <w:rPr>
          <w:sz w:val="24"/>
          <w:szCs w:val="24"/>
        </w:rPr>
        <w:t>7г.</w:t>
      </w:r>
      <w:r w:rsidRPr="006B4ECC">
        <w:rPr>
          <w:sz w:val="24"/>
          <w:szCs w:val="24"/>
        </w:rPr>
        <w:t>)</w:t>
      </w:r>
    </w:p>
    <w:p w:rsidR="006B4ECC" w:rsidRDefault="00117D62" w:rsidP="001D340B">
      <w:pPr>
        <w:pStyle w:val="a4"/>
        <w:numPr>
          <w:ilvl w:val="0"/>
          <w:numId w:val="2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Пинская</w:t>
      </w:r>
      <w:proofErr w:type="spellEnd"/>
      <w:r w:rsidRPr="00117D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М.А.. </w:t>
      </w:r>
      <w:r w:rsidRPr="00117D62">
        <w:rPr>
          <w:sz w:val="24"/>
          <w:szCs w:val="24"/>
        </w:rPr>
        <w:t>Практическое руководство для учителей</w:t>
      </w:r>
      <w:r>
        <w:rPr>
          <w:sz w:val="24"/>
          <w:szCs w:val="24"/>
        </w:rPr>
        <w:t xml:space="preserve">. </w:t>
      </w:r>
      <w:r w:rsidRPr="00117D62">
        <w:rPr>
          <w:sz w:val="24"/>
          <w:szCs w:val="24"/>
        </w:rPr>
        <w:t>Формирующее оценивание: оценивание для обучения</w:t>
      </w:r>
      <w:r>
        <w:rPr>
          <w:sz w:val="24"/>
          <w:szCs w:val="24"/>
        </w:rPr>
        <w:t xml:space="preserve">. - URL: </w:t>
      </w:r>
      <w:r w:rsidR="006B4ECC" w:rsidRPr="006B4ECC">
        <w:rPr>
          <w:sz w:val="24"/>
          <w:szCs w:val="24"/>
        </w:rPr>
        <w:t>http://dokrgv.ru/moodle/pluginfile.php/22/mod_resource/content/</w:t>
      </w:r>
      <w:r>
        <w:rPr>
          <w:sz w:val="24"/>
          <w:szCs w:val="24"/>
        </w:rPr>
        <w:t>Пинская</w:t>
      </w:r>
      <w:r w:rsidR="006B4ECC" w:rsidRPr="006B4ECC">
        <w:rPr>
          <w:sz w:val="24"/>
          <w:szCs w:val="24"/>
        </w:rPr>
        <w:t>.pdf</w:t>
      </w:r>
      <w:r w:rsidRPr="00117D62">
        <w:rPr>
          <w:sz w:val="24"/>
          <w:szCs w:val="24"/>
        </w:rPr>
        <w:t xml:space="preserve"> </w:t>
      </w:r>
      <w:r w:rsidRPr="006B4ECC">
        <w:rPr>
          <w:sz w:val="24"/>
          <w:szCs w:val="24"/>
        </w:rPr>
        <w:t>(Дата обращения: 12.</w:t>
      </w:r>
      <w:r>
        <w:rPr>
          <w:sz w:val="24"/>
          <w:szCs w:val="24"/>
        </w:rPr>
        <w:t>03</w:t>
      </w:r>
      <w:r w:rsidRPr="006B4ECC">
        <w:rPr>
          <w:sz w:val="24"/>
          <w:szCs w:val="24"/>
        </w:rPr>
        <w:t>.201</w:t>
      </w:r>
      <w:r>
        <w:rPr>
          <w:sz w:val="24"/>
          <w:szCs w:val="24"/>
        </w:rPr>
        <w:t>7г.</w:t>
      </w:r>
      <w:r w:rsidRPr="006B4ECC">
        <w:rPr>
          <w:sz w:val="24"/>
          <w:szCs w:val="24"/>
        </w:rPr>
        <w:t>)</w:t>
      </w:r>
    </w:p>
    <w:p w:rsidR="006B4ECC" w:rsidRDefault="006B4ECC" w:rsidP="001D340B">
      <w:pPr>
        <w:pStyle w:val="a4"/>
        <w:numPr>
          <w:ilvl w:val="0"/>
          <w:numId w:val="24"/>
        </w:numPr>
        <w:rPr>
          <w:sz w:val="24"/>
          <w:szCs w:val="24"/>
        </w:rPr>
      </w:pPr>
      <w:r w:rsidRPr="006B4ECC">
        <w:rPr>
          <w:sz w:val="24"/>
          <w:szCs w:val="24"/>
        </w:rPr>
        <w:t>Фишман И.С., Голуб Г.Б. Формирующая оценка образовательных результатов учащихся: Методическое пособие. Самара: Издатель</w:t>
      </w:r>
      <w:r w:rsidR="00117D62">
        <w:rPr>
          <w:sz w:val="24"/>
          <w:szCs w:val="24"/>
        </w:rPr>
        <w:t>ство «Учебная литература», 2007</w:t>
      </w:r>
    </w:p>
    <w:p w:rsidR="00AF7BA2" w:rsidRDefault="00AF7BA2" w:rsidP="00117D62">
      <w:pPr>
        <w:pStyle w:val="a4"/>
        <w:spacing w:line="360" w:lineRule="auto"/>
        <w:rPr>
          <w:sz w:val="24"/>
          <w:szCs w:val="24"/>
        </w:rPr>
      </w:pPr>
    </w:p>
    <w:p w:rsidR="00117D62" w:rsidRDefault="00117D62" w:rsidP="00117D62">
      <w:pPr>
        <w:pStyle w:val="a4"/>
        <w:spacing w:line="360" w:lineRule="auto"/>
        <w:rPr>
          <w:sz w:val="24"/>
          <w:szCs w:val="24"/>
        </w:rPr>
      </w:pPr>
    </w:p>
    <w:p w:rsidR="00117D62" w:rsidRDefault="00117D62" w:rsidP="00117D62">
      <w:pPr>
        <w:pStyle w:val="a4"/>
        <w:spacing w:line="360" w:lineRule="auto"/>
        <w:rPr>
          <w:sz w:val="24"/>
          <w:szCs w:val="24"/>
        </w:rPr>
      </w:pPr>
    </w:p>
    <w:p w:rsidR="00117D62" w:rsidRDefault="00117D62" w:rsidP="00117D62">
      <w:pPr>
        <w:pStyle w:val="a4"/>
        <w:spacing w:line="360" w:lineRule="auto"/>
        <w:rPr>
          <w:sz w:val="24"/>
          <w:szCs w:val="24"/>
        </w:rPr>
      </w:pPr>
    </w:p>
    <w:p w:rsidR="00542F78" w:rsidRDefault="00542F78" w:rsidP="007A64B2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</w:p>
    <w:p w:rsidR="00117D62" w:rsidRDefault="008E422E" w:rsidP="007A64B2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  <w:r w:rsidRPr="008E422E">
        <w:rPr>
          <w:b/>
          <w:caps/>
          <w:sz w:val="24"/>
          <w:szCs w:val="24"/>
        </w:rPr>
        <w:t>Приложение</w:t>
      </w:r>
    </w:p>
    <w:p w:rsidR="007A64B2" w:rsidRPr="007A64B2" w:rsidRDefault="007A64B2" w:rsidP="007A64B2">
      <w:pPr>
        <w:pStyle w:val="30"/>
        <w:spacing w:after="0"/>
        <w:ind w:firstLine="567"/>
        <w:jc w:val="center"/>
        <w:rPr>
          <w:b/>
          <w:caps/>
          <w:sz w:val="24"/>
          <w:szCs w:val="24"/>
        </w:rPr>
      </w:pPr>
    </w:p>
    <w:p w:rsidR="007A64B2" w:rsidRPr="007A64B2" w:rsidRDefault="007A64B2" w:rsidP="007A64B2">
      <w:pPr>
        <w:pStyle w:val="a4"/>
        <w:jc w:val="right"/>
        <w:rPr>
          <w:b/>
          <w:sz w:val="24"/>
          <w:szCs w:val="24"/>
        </w:rPr>
      </w:pPr>
      <w:r w:rsidRPr="007A64B2">
        <w:rPr>
          <w:b/>
          <w:sz w:val="24"/>
          <w:szCs w:val="24"/>
        </w:rPr>
        <w:t xml:space="preserve">Приложение №1. Планирование предметных результатов обучения </w:t>
      </w:r>
    </w:p>
    <w:p w:rsidR="007A64B2" w:rsidRPr="007A64B2" w:rsidRDefault="007A64B2" w:rsidP="007A64B2">
      <w:pPr>
        <w:pStyle w:val="a4"/>
        <w:jc w:val="right"/>
        <w:rPr>
          <w:b/>
          <w:sz w:val="24"/>
          <w:szCs w:val="24"/>
        </w:rPr>
      </w:pPr>
      <w:r w:rsidRPr="007A64B2">
        <w:rPr>
          <w:b/>
          <w:sz w:val="24"/>
          <w:szCs w:val="24"/>
        </w:rPr>
        <w:t>по теме «Простые механизмы» в соответствии с требованиями ФГОС ООО</w:t>
      </w:r>
    </w:p>
    <w:p w:rsidR="007A64B2" w:rsidRPr="007A64B2" w:rsidRDefault="007A64B2" w:rsidP="007A64B2">
      <w:pPr>
        <w:pStyle w:val="a4"/>
        <w:jc w:val="right"/>
        <w:rPr>
          <w:b/>
          <w:sz w:val="24"/>
          <w:szCs w:val="24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3544"/>
        <w:gridCol w:w="3827"/>
      </w:tblGrid>
      <w:tr w:rsidR="00AE2C15" w:rsidRPr="007A64B2" w:rsidTr="00FD0D7D">
        <w:tc>
          <w:tcPr>
            <w:tcW w:w="2410" w:type="dxa"/>
            <w:vAlign w:val="center"/>
          </w:tcPr>
          <w:p w:rsidR="00AE2C15" w:rsidRPr="007A64B2" w:rsidRDefault="00AE2C15" w:rsidP="007A64B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предметные результаты по физике в соответствии с требованиями </w:t>
            </w:r>
          </w:p>
          <w:p w:rsidR="00AE2C15" w:rsidRPr="007A64B2" w:rsidRDefault="00AE2C15" w:rsidP="007A64B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ФГОС ООО </w:t>
            </w:r>
          </w:p>
        </w:tc>
        <w:tc>
          <w:tcPr>
            <w:tcW w:w="3544" w:type="dxa"/>
            <w:vAlign w:val="center"/>
          </w:tcPr>
          <w:p w:rsidR="00AE2C15" w:rsidRPr="007A64B2" w:rsidRDefault="00AE2C15" w:rsidP="007A64B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>Толкование понятий</w:t>
            </w:r>
          </w:p>
        </w:tc>
        <w:tc>
          <w:tcPr>
            <w:tcW w:w="3827" w:type="dxa"/>
            <w:vAlign w:val="center"/>
          </w:tcPr>
          <w:p w:rsidR="00AE2C15" w:rsidRPr="007A64B2" w:rsidRDefault="00AE2C15" w:rsidP="007A64B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Детализация </w:t>
            </w:r>
          </w:p>
          <w:p w:rsidR="00AE2C15" w:rsidRPr="007A64B2" w:rsidRDefault="00AE2C15" w:rsidP="007A64B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планируемого предметного результата</w:t>
            </w:r>
          </w:p>
        </w:tc>
      </w:tr>
      <w:tr w:rsidR="00AE2C15" w:rsidRPr="007A64B2" w:rsidTr="00FD0D7D">
        <w:tc>
          <w:tcPr>
            <w:tcW w:w="2410" w:type="dxa"/>
          </w:tcPr>
          <w:p w:rsidR="00AE2C15" w:rsidRPr="007A64B2" w:rsidRDefault="00AE2C15" w:rsidP="00FD0D7D">
            <w:pPr>
              <w:ind w:left="-57" w:right="-5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представлений об объективности научного знания</w:t>
            </w:r>
          </w:p>
        </w:tc>
        <w:tc>
          <w:tcPr>
            <w:tcW w:w="3544" w:type="dxa"/>
          </w:tcPr>
          <w:p w:rsidR="00AE2C15" w:rsidRPr="007A64B2" w:rsidRDefault="00AE2C15" w:rsidP="00FD0D7D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Объективность научного знания означает независимость от личности исследователя, от его индивидуальности</w:t>
            </w:r>
          </w:p>
        </w:tc>
        <w:tc>
          <w:tcPr>
            <w:tcW w:w="3827" w:type="dxa"/>
          </w:tcPr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Понимать, что условие равновесия рычага, «золотое правило» механики выполняется независимо от  личности исследователя.</w:t>
            </w:r>
          </w:p>
        </w:tc>
      </w:tr>
      <w:tr w:rsidR="00AE2C15" w:rsidRPr="007A64B2" w:rsidTr="00FD0D7D">
        <w:tc>
          <w:tcPr>
            <w:tcW w:w="2410" w:type="dxa"/>
          </w:tcPr>
          <w:p w:rsidR="00AE2C15" w:rsidRPr="007A64B2" w:rsidRDefault="00AE2C15" w:rsidP="00FD0D7D">
            <w:pPr>
              <w:ind w:left="-57" w:right="-5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 физических основ и принципов действия (работы)  механизмов</w:t>
            </w:r>
          </w:p>
        </w:tc>
        <w:tc>
          <w:tcPr>
            <w:tcW w:w="3544" w:type="dxa"/>
          </w:tcPr>
          <w:p w:rsidR="00AE2C15" w:rsidRPr="007A64B2" w:rsidRDefault="00AE2C15" w:rsidP="00FD0D7D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– универсальная </w:t>
            </w:r>
            <w:hyperlink r:id="rId11" w:history="1">
              <w:r w:rsidRPr="007A64B2">
                <w:rPr>
                  <w:rFonts w:ascii="Times New Roman" w:hAnsi="Times New Roman" w:cs="Times New Roman"/>
                  <w:sz w:val="24"/>
                  <w:szCs w:val="24"/>
                </w:rPr>
                <w:t>операция</w:t>
              </w:r>
            </w:hyperlink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мышления, представляющая собой оценку объекта на основе некоторого образца, стандарта, нормы, принципа и т.п.</w:t>
            </w:r>
          </w:p>
          <w:p w:rsidR="00AE2C15" w:rsidRPr="007A64B2" w:rsidRDefault="00AE2C15" w:rsidP="00FD0D7D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предполагает усвоение нового содержания и </w:t>
            </w:r>
            <w:hyperlink r:id="rId12" w:history="1">
              <w:r w:rsidRPr="007A64B2">
                <w:rPr>
                  <w:rFonts w:ascii="Times New Roman" w:hAnsi="Times New Roman" w:cs="Times New Roman"/>
                  <w:sz w:val="24"/>
                  <w:szCs w:val="24"/>
                </w:rPr>
                <w:t>включение</w:t>
              </w:r>
            </w:hyperlink>
            <w:r w:rsidRPr="007A6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его в систему устоявшихся идей и представлений.</w:t>
            </w:r>
          </w:p>
        </w:tc>
        <w:tc>
          <w:tcPr>
            <w:tcW w:w="3827" w:type="dxa"/>
          </w:tcPr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Приводить примеры простых механизмов (рычаг, подвижный и неподвижный блок, ворот, наклонная плоскость, винт, клин) и понимать с какой целью применяют простой механизм.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Воспроизводить:  определения момент силы, плечо силы; правило моментов, «золотое правило» механики. 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Уметь определять плечо силы, момент силы у простого механизма (рычага и блока) и устанавливать их связь с другими ранее изученными физическими величинами.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Сравнивать принцип действия подвижного и неподвижного блоков.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Приводить примеры практического использования простых механизмов в быту, в технике объяснять их принцип действия.</w:t>
            </w:r>
          </w:p>
        </w:tc>
      </w:tr>
      <w:tr w:rsidR="00AE2C15" w:rsidRPr="007A64B2" w:rsidTr="00FD0D7D">
        <w:tc>
          <w:tcPr>
            <w:tcW w:w="2410" w:type="dxa"/>
          </w:tcPr>
          <w:p w:rsidR="00AE2C15" w:rsidRPr="007A64B2" w:rsidRDefault="00AE2C15" w:rsidP="00FD0D7D">
            <w:pPr>
              <w:ind w:left="-57" w:right="-5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Приобретение опыта применения научных методов познания, наблюдения физических явлений, проведения опытов, простых экспериментальных исследований</w:t>
            </w:r>
          </w:p>
        </w:tc>
        <w:tc>
          <w:tcPr>
            <w:tcW w:w="3544" w:type="dxa"/>
          </w:tcPr>
          <w:p w:rsidR="00AE2C15" w:rsidRPr="007A64B2" w:rsidRDefault="00AE2C15" w:rsidP="00FD0D7D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Научные методы познания: 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эмпирические методы: наблюдение, описание, эксперимент  измерение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методы: понятия, суждения, умозаключения, </w:t>
            </w:r>
            <w:proofErr w:type="spellStart"/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общелогические</w:t>
            </w:r>
            <w:proofErr w:type="spellEnd"/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 методы, а также методы, связанные с мыслительными операциями – абстрагирование, </w:t>
            </w:r>
            <w:r w:rsidRPr="007A6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идеализация, формализация и на эмпирическом, и на теоретическом уровнях  научного познания  применяются: аналогия, моделирование (мыслительное и символьное, численное), анализ и синтез, индукция и дедукция, метод абдукции, статистические методы</w:t>
            </w:r>
          </w:p>
        </w:tc>
        <w:tc>
          <w:tcPr>
            <w:tcW w:w="3827" w:type="dxa"/>
          </w:tcPr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Овладеть умениями проводить эксперимент, устанавливающий условие равновесия рычага.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Использовать простые измерительные приборы (измерительная линейка, динамометр)  для  проверки  опытным путём «Золотого правила» механики.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результаты </w:t>
            </w:r>
            <w:r w:rsidRPr="007A6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экспериментов в виде таблицы, символьного моделирования. Обобщать (делать вывод) результаты эксперимента.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Создавать системы из простых механизмов для решения поставленной задачи</w:t>
            </w:r>
          </w:p>
          <w:p w:rsidR="00AE2C15" w:rsidRPr="007A64B2" w:rsidRDefault="00AE2C15" w:rsidP="001D340B">
            <w:pPr>
              <w:numPr>
                <w:ilvl w:val="0"/>
                <w:numId w:val="6"/>
              </w:numPr>
              <w:tabs>
                <w:tab w:val="left" w:pos="176"/>
              </w:tabs>
              <w:ind w:left="-57" w:right="-57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4B2">
              <w:rPr>
                <w:rFonts w:ascii="Times New Roman" w:hAnsi="Times New Roman" w:cs="Times New Roman"/>
                <w:sz w:val="24"/>
                <w:szCs w:val="24"/>
              </w:rPr>
              <w:t>Выбирать  простые механизмы и системы, состоящие из них, по заданным условиям задачи</w:t>
            </w:r>
          </w:p>
        </w:tc>
      </w:tr>
    </w:tbl>
    <w:p w:rsidR="007A64B2" w:rsidRPr="007A64B2" w:rsidRDefault="007A64B2" w:rsidP="007A64B2">
      <w:p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542F78" w:rsidRDefault="00542F78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542F78" w:rsidRPr="00542F78" w:rsidRDefault="007A64B2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  <w:r w:rsidRPr="00542F78">
        <w:rPr>
          <w:rFonts w:eastAsiaTheme="minorHAnsi"/>
          <w:b/>
          <w:sz w:val="24"/>
          <w:szCs w:val="24"/>
          <w:lang w:eastAsia="en-US"/>
        </w:rPr>
        <w:lastRenderedPageBreak/>
        <w:t xml:space="preserve">Приложение №2. Подбор контрольно-измерительных </w:t>
      </w:r>
    </w:p>
    <w:p w:rsidR="006B671B" w:rsidRDefault="007A64B2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  <w:r w:rsidRPr="00542F78">
        <w:rPr>
          <w:rFonts w:eastAsiaTheme="minorHAnsi"/>
          <w:b/>
          <w:sz w:val="24"/>
          <w:szCs w:val="24"/>
          <w:lang w:eastAsia="en-US"/>
        </w:rPr>
        <w:t>материалов и критериев оценки</w:t>
      </w:r>
      <w:r w:rsidR="006B671B">
        <w:rPr>
          <w:rFonts w:eastAsiaTheme="minorHAnsi"/>
          <w:b/>
          <w:sz w:val="24"/>
          <w:szCs w:val="24"/>
          <w:lang w:eastAsia="en-US"/>
        </w:rPr>
        <w:t xml:space="preserve"> в соответствии</w:t>
      </w:r>
    </w:p>
    <w:p w:rsidR="007A64B2" w:rsidRPr="00542F78" w:rsidRDefault="006B671B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с планируемыми результатами</w:t>
      </w:r>
    </w:p>
    <w:p w:rsidR="007A64B2" w:rsidRPr="007A64B2" w:rsidRDefault="007A64B2" w:rsidP="00542F78">
      <w:pPr>
        <w:tabs>
          <w:tab w:val="left" w:pos="284"/>
        </w:tabs>
        <w:ind w:right="-57"/>
        <w:contextualSpacing/>
        <w:jc w:val="right"/>
        <w:rPr>
          <w:rFonts w:eastAsiaTheme="minorHAnsi"/>
          <w:sz w:val="24"/>
          <w:szCs w:val="24"/>
          <w:lang w:eastAsia="en-US"/>
        </w:rPr>
      </w:pPr>
    </w:p>
    <w:p w:rsidR="00AF7BA2" w:rsidRPr="006B671B" w:rsidRDefault="00AF7BA2" w:rsidP="001D340B">
      <w:pPr>
        <w:numPr>
          <w:ilvl w:val="0"/>
          <w:numId w:val="8"/>
        </w:numPr>
        <w:tabs>
          <w:tab w:val="left" w:pos="284"/>
        </w:tabs>
        <w:ind w:right="-57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 w:rsidRPr="006B671B">
        <w:rPr>
          <w:rFonts w:eastAsiaTheme="minorHAnsi"/>
          <w:b/>
          <w:sz w:val="24"/>
          <w:szCs w:val="24"/>
          <w:lang w:eastAsia="en-US"/>
        </w:rPr>
        <w:t xml:space="preserve">Приводить примеры простых механизмов (рычаг, подвижный и неподвижный блок, ворот, наклонная плоскость, винт, клин) и понимать с какой целью применяют простой механизм 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Сводная таблица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49"/>
        <w:gridCol w:w="2656"/>
        <w:gridCol w:w="2732"/>
        <w:gridCol w:w="2417"/>
      </w:tblGrid>
      <w:tr w:rsidR="00AF7BA2" w:rsidRPr="001B2B76" w:rsidTr="00A25525">
        <w:tc>
          <w:tcPr>
            <w:tcW w:w="2239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Простой механизм</w:t>
            </w:r>
          </w:p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Рисунок, изображающий простой механизм</w:t>
            </w:r>
          </w:p>
        </w:tc>
        <w:tc>
          <w:tcPr>
            <w:tcW w:w="3021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Назначение механизма</w:t>
            </w:r>
          </w:p>
        </w:tc>
        <w:tc>
          <w:tcPr>
            <w:tcW w:w="2574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Пример использования в быту или технике</w:t>
            </w: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2239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48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021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74" w:type="dxa"/>
          </w:tcPr>
          <w:p w:rsidR="00AF7BA2" w:rsidRPr="001B2B76" w:rsidRDefault="00AF7BA2" w:rsidP="00A25525">
            <w:pPr>
              <w:tabs>
                <w:tab w:val="left" w:pos="284"/>
              </w:tabs>
              <w:ind w:right="-57"/>
              <w:rPr>
                <w:b/>
                <w:i/>
                <w:sz w:val="24"/>
                <w:szCs w:val="24"/>
              </w:rPr>
            </w:pPr>
          </w:p>
        </w:tc>
      </w:tr>
    </w:tbl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1D340B">
      <w:pPr>
        <w:numPr>
          <w:ilvl w:val="0"/>
          <w:numId w:val="12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Заполняют таблицу без ошибок для 4 и более простых механизмов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 и понимает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высоком уровне</w:t>
      </w:r>
    </w:p>
    <w:p w:rsidR="00AF7BA2" w:rsidRPr="001B2B76" w:rsidRDefault="00AF7BA2" w:rsidP="001D340B">
      <w:pPr>
        <w:numPr>
          <w:ilvl w:val="0"/>
          <w:numId w:val="12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Заполняют таблицу без ошибок для 3 простых механизмов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и понимает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достаточном уровне</w:t>
      </w:r>
    </w:p>
    <w:p w:rsidR="00AF7BA2" w:rsidRPr="001B2B76" w:rsidRDefault="00AF7BA2" w:rsidP="001D340B">
      <w:pPr>
        <w:numPr>
          <w:ilvl w:val="0"/>
          <w:numId w:val="12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Заполняют таблицу без ошибок для 2 простых механизмов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и понимает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среднем уровне</w:t>
      </w:r>
    </w:p>
    <w:p w:rsidR="00AF7BA2" w:rsidRPr="001B2B76" w:rsidRDefault="00AF7BA2" w:rsidP="001D340B">
      <w:pPr>
        <w:numPr>
          <w:ilvl w:val="0"/>
          <w:numId w:val="12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Заполняют таблицу без ошибок для 1 простого механизма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и понимает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низком уровне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tabs>
          <w:tab w:val="left" w:pos="284"/>
        </w:tabs>
        <w:ind w:right="-57"/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Воспроизводить  определения: момент силы, плечо силы, правило моментов, «золотое правило» механики</w:t>
      </w:r>
      <w:r>
        <w:rPr>
          <w:rFonts w:eastAsiaTheme="minorHAnsi"/>
          <w:b/>
          <w:i/>
          <w:sz w:val="24"/>
          <w:szCs w:val="24"/>
          <w:lang w:eastAsia="en-US"/>
        </w:rPr>
        <w:t xml:space="preserve"> 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Физический диктант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F7BA2" w:rsidRPr="001B2B76" w:rsidTr="00A25525">
        <w:tc>
          <w:tcPr>
            <w:tcW w:w="10682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 xml:space="preserve">Простой механизм – это </w:t>
            </w:r>
          </w:p>
        </w:tc>
      </w:tr>
      <w:tr w:rsidR="00AF7BA2" w:rsidRPr="001B2B76" w:rsidTr="00A25525">
        <w:tc>
          <w:tcPr>
            <w:tcW w:w="10682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 xml:space="preserve">момент силы – это </w:t>
            </w:r>
          </w:p>
        </w:tc>
      </w:tr>
      <w:tr w:rsidR="00AF7BA2" w:rsidRPr="001B2B76" w:rsidTr="00A25525">
        <w:tc>
          <w:tcPr>
            <w:tcW w:w="10682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 xml:space="preserve">плечо силы – это </w:t>
            </w:r>
          </w:p>
        </w:tc>
      </w:tr>
      <w:tr w:rsidR="00AF7BA2" w:rsidRPr="001B2B76" w:rsidTr="00A25525">
        <w:tc>
          <w:tcPr>
            <w:tcW w:w="10682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правило моментов:</w:t>
            </w:r>
          </w:p>
        </w:tc>
      </w:tr>
      <w:tr w:rsidR="00AF7BA2" w:rsidRPr="001B2B76" w:rsidTr="00A25525">
        <w:tc>
          <w:tcPr>
            <w:tcW w:w="10682" w:type="dxa"/>
          </w:tcPr>
          <w:p w:rsidR="00AF7BA2" w:rsidRPr="00542F78" w:rsidRDefault="00AF7BA2" w:rsidP="00A25525">
            <w:pPr>
              <w:tabs>
                <w:tab w:val="left" w:pos="284"/>
              </w:tabs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sz w:val="24"/>
                <w:szCs w:val="24"/>
              </w:rPr>
              <w:t>«Золотое правило» механики:</w:t>
            </w:r>
          </w:p>
        </w:tc>
      </w:tr>
    </w:tbl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1D340B">
      <w:pPr>
        <w:numPr>
          <w:ilvl w:val="0"/>
          <w:numId w:val="13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Верная формулировка всех определений и правил 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на высоком уровне</w:t>
      </w:r>
    </w:p>
    <w:p w:rsidR="00AF7BA2" w:rsidRPr="001B2B76" w:rsidRDefault="00AF7BA2" w:rsidP="001D340B">
      <w:pPr>
        <w:numPr>
          <w:ilvl w:val="0"/>
          <w:numId w:val="13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Допускаются неточности при формулировке одного из понятий или правил, но физический смысл при этом не искажается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на достаточном уровне</w:t>
      </w:r>
    </w:p>
    <w:p w:rsidR="00AF7BA2" w:rsidRPr="001B2B76" w:rsidRDefault="00AF7BA2" w:rsidP="001D340B">
      <w:pPr>
        <w:numPr>
          <w:ilvl w:val="0"/>
          <w:numId w:val="13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Допускаются неточности при формулировке нескольких понятий и правил, но физический смысл при этом не искажается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на среднем уровне</w:t>
      </w:r>
    </w:p>
    <w:p w:rsidR="00AF7BA2" w:rsidRDefault="00AF7BA2" w:rsidP="001D340B">
      <w:pPr>
        <w:numPr>
          <w:ilvl w:val="0"/>
          <w:numId w:val="13"/>
        </w:numPr>
        <w:tabs>
          <w:tab w:val="left" w:pos="284"/>
        </w:tabs>
        <w:ind w:right="-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Допускает ошибки при формулировке понятий и правил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воспроизводит</w:t>
      </w:r>
      <w:r w:rsidRPr="001B2B76">
        <w:rPr>
          <w:rFonts w:eastAsiaTheme="minorHAnsi"/>
          <w:sz w:val="24"/>
          <w:szCs w:val="24"/>
          <w:lang w:eastAsia="en-US"/>
        </w:rPr>
        <w:t xml:space="preserve"> на низком уровне </w:t>
      </w:r>
    </w:p>
    <w:p w:rsidR="00542F78" w:rsidRPr="001B2B76" w:rsidRDefault="00542F78" w:rsidP="00542F78">
      <w:pPr>
        <w:tabs>
          <w:tab w:val="left" w:pos="284"/>
        </w:tabs>
        <w:ind w:left="720" w:right="-57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542F78" w:rsidRPr="00542F78" w:rsidRDefault="00BF029F" w:rsidP="001D340B">
      <w:pPr>
        <w:numPr>
          <w:ilvl w:val="0"/>
          <w:numId w:val="8"/>
        </w:numPr>
        <w:tabs>
          <w:tab w:val="left" w:pos="284"/>
        </w:tabs>
        <w:ind w:right="-57"/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542F78">
        <w:rPr>
          <w:rFonts w:eastAsiaTheme="minorHAnsi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2448" behindDoc="1" locked="0" layoutInCell="1" allowOverlap="1" wp14:anchorId="3325BF3E" wp14:editId="4A2686EA">
            <wp:simplePos x="0" y="0"/>
            <wp:positionH relativeFrom="column">
              <wp:posOffset>5033645</wp:posOffset>
            </wp:positionH>
            <wp:positionV relativeFrom="paragraph">
              <wp:posOffset>454025</wp:posOffset>
            </wp:positionV>
            <wp:extent cx="1323975" cy="1012190"/>
            <wp:effectExtent l="0" t="0" r="9525" b="0"/>
            <wp:wrapTight wrapText="bothSides">
              <wp:wrapPolygon edited="0">
                <wp:start x="0" y="0"/>
                <wp:lineTo x="0" y="21139"/>
                <wp:lineTo x="21445" y="21139"/>
                <wp:lineTo x="21445" y="0"/>
                <wp:lineTo x="0" y="0"/>
              </wp:wrapPolygon>
            </wp:wrapTight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19" t="11842" r="2763" b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8" w:rsidRPr="00542F78">
        <w:rPr>
          <w:rFonts w:eastAsiaTheme="minorHAnsi"/>
          <w:b/>
          <w:i/>
          <w:sz w:val="24"/>
          <w:szCs w:val="24"/>
          <w:lang w:eastAsia="en-US"/>
        </w:rPr>
        <w:t xml:space="preserve">Уметь определять плечо силы, момент силы у простого механизма (рычага и блока) и устанавливать их связь с другими ранее изученными физическими величинами  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bCs/>
          <w:sz w:val="24"/>
          <w:szCs w:val="24"/>
          <w:u w:val="single"/>
          <w:lang w:eastAsia="en-US"/>
        </w:rPr>
      </w:pPr>
      <w:r w:rsidRPr="00542F78">
        <w:rPr>
          <w:rFonts w:eastAsiaTheme="minorHAnsi"/>
          <w:bCs/>
          <w:sz w:val="24"/>
          <w:szCs w:val="24"/>
          <w:u w:val="single"/>
          <w:lang w:eastAsia="en-US"/>
        </w:rPr>
        <w:t>Тест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bCs/>
          <w:sz w:val="24"/>
          <w:szCs w:val="24"/>
          <w:lang w:eastAsia="en-US"/>
        </w:rPr>
      </w:pPr>
      <w:r w:rsidRPr="00542F78">
        <w:rPr>
          <w:rFonts w:eastAsiaTheme="minorHAnsi"/>
          <w:bCs/>
          <w:sz w:val="24"/>
          <w:szCs w:val="24"/>
          <w:lang w:eastAsia="en-US"/>
        </w:rPr>
        <w:t>1. Какой отрезок на схеме изображает плечо силы F</w:t>
      </w:r>
      <w:r w:rsidRPr="00542F78">
        <w:rPr>
          <w:rFonts w:eastAsiaTheme="minorHAnsi"/>
          <w:bCs/>
          <w:sz w:val="24"/>
          <w:szCs w:val="24"/>
          <w:vertAlign w:val="subscript"/>
          <w:lang w:eastAsia="en-US"/>
        </w:rPr>
        <w:t>2</w:t>
      </w:r>
      <w:r w:rsidRPr="00542F78">
        <w:rPr>
          <w:rFonts w:eastAsiaTheme="minorHAnsi"/>
          <w:bCs/>
          <w:sz w:val="24"/>
          <w:szCs w:val="24"/>
          <w:lang w:eastAsia="en-US"/>
        </w:rPr>
        <w:t xml:space="preserve"> относительно 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bCs/>
          <w:sz w:val="24"/>
          <w:szCs w:val="24"/>
          <w:lang w:eastAsia="en-US"/>
        </w:rPr>
      </w:pPr>
      <w:r w:rsidRPr="00542F78">
        <w:rPr>
          <w:rFonts w:eastAsiaTheme="minorHAnsi"/>
          <w:bCs/>
          <w:sz w:val="24"/>
          <w:szCs w:val="24"/>
          <w:lang w:eastAsia="en-US"/>
        </w:rPr>
        <w:t>оси вращения?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542F78">
        <w:rPr>
          <w:rFonts w:eastAsiaTheme="minorHAnsi"/>
          <w:sz w:val="24"/>
          <w:szCs w:val="24"/>
          <w:lang w:eastAsia="en-US"/>
        </w:rPr>
        <w:lastRenderedPageBreak/>
        <w:t xml:space="preserve"> А. </w:t>
      </w:r>
      <w:r w:rsidRPr="00542F78">
        <w:rPr>
          <w:rFonts w:eastAsiaTheme="minorHAnsi"/>
          <w:i/>
          <w:iCs/>
          <w:sz w:val="24"/>
          <w:szCs w:val="24"/>
          <w:lang w:eastAsia="en-US"/>
        </w:rPr>
        <w:t xml:space="preserve">ОА        </w:t>
      </w:r>
      <w:r w:rsidRPr="00542F78">
        <w:rPr>
          <w:rFonts w:eastAsiaTheme="minorHAnsi"/>
          <w:sz w:val="24"/>
          <w:szCs w:val="24"/>
          <w:lang w:eastAsia="en-US"/>
        </w:rPr>
        <w:t xml:space="preserve">Б. </w:t>
      </w:r>
      <w:r w:rsidRPr="00542F78">
        <w:rPr>
          <w:rFonts w:eastAsiaTheme="minorHAnsi"/>
          <w:i/>
          <w:iCs/>
          <w:sz w:val="24"/>
          <w:szCs w:val="24"/>
          <w:lang w:eastAsia="en-US"/>
        </w:rPr>
        <w:t xml:space="preserve">СВ            </w:t>
      </w:r>
      <w:r w:rsidRPr="00542F78">
        <w:rPr>
          <w:rFonts w:eastAsiaTheme="minorHAnsi"/>
          <w:sz w:val="24"/>
          <w:szCs w:val="24"/>
          <w:lang w:eastAsia="en-US"/>
        </w:rPr>
        <w:t xml:space="preserve">В. </w:t>
      </w:r>
      <w:r w:rsidRPr="00542F78">
        <w:rPr>
          <w:rFonts w:eastAsiaTheme="minorHAnsi"/>
          <w:i/>
          <w:iCs/>
          <w:sz w:val="24"/>
          <w:szCs w:val="24"/>
          <w:lang w:eastAsia="en-US"/>
        </w:rPr>
        <w:t xml:space="preserve">СD          </w:t>
      </w:r>
      <w:r w:rsidRPr="00542F78">
        <w:rPr>
          <w:rFonts w:eastAsiaTheme="minorHAnsi"/>
          <w:sz w:val="24"/>
          <w:szCs w:val="24"/>
          <w:lang w:eastAsia="en-US"/>
        </w:rPr>
        <w:t xml:space="preserve">Г. </w:t>
      </w:r>
      <w:r w:rsidRPr="00542F78">
        <w:rPr>
          <w:rFonts w:eastAsiaTheme="minorHAnsi"/>
          <w:i/>
          <w:iCs/>
          <w:sz w:val="24"/>
          <w:szCs w:val="24"/>
          <w:lang w:eastAsia="en-US"/>
        </w:rPr>
        <w:t xml:space="preserve">ОС         </w:t>
      </w:r>
      <w:r w:rsidRPr="00542F78">
        <w:rPr>
          <w:rFonts w:eastAsiaTheme="minorHAnsi"/>
          <w:sz w:val="24"/>
          <w:szCs w:val="24"/>
          <w:lang w:eastAsia="en-US"/>
        </w:rPr>
        <w:t xml:space="preserve">Д. </w:t>
      </w:r>
      <w:r w:rsidRPr="00542F78">
        <w:rPr>
          <w:rFonts w:eastAsiaTheme="minorHAnsi"/>
          <w:i/>
          <w:iCs/>
          <w:sz w:val="24"/>
          <w:szCs w:val="24"/>
          <w:lang w:eastAsia="en-US"/>
        </w:rPr>
        <w:t>ОВ</w:t>
      </w:r>
    </w:p>
    <w:p w:rsidR="00BF029F" w:rsidRDefault="00BF029F" w:rsidP="00542F78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bCs/>
          <w:sz w:val="24"/>
          <w:szCs w:val="24"/>
          <w:lang w:eastAsia="en-US"/>
        </w:rPr>
      </w:pPr>
      <w:r w:rsidRPr="00542F78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542F78">
        <w:rPr>
          <w:rFonts w:eastAsiaTheme="minorHAnsi"/>
          <w:bCs/>
          <w:sz w:val="24"/>
          <w:szCs w:val="24"/>
          <w:lang w:eastAsia="en-US"/>
        </w:rPr>
        <w:t>2.</w:t>
      </w:r>
      <w:r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542F78">
        <w:rPr>
          <w:rFonts w:eastAsiaTheme="minorHAnsi"/>
          <w:bCs/>
          <w:sz w:val="24"/>
          <w:szCs w:val="24"/>
          <w:lang w:eastAsia="en-US"/>
        </w:rPr>
        <w:t>На каждом рисунке точкой О обозначена точка опоры. Покажите плечо каждой силы, действующей на рычаг, и обозначьте его соответственно l</w:t>
      </w:r>
      <w:r w:rsidRPr="00542F78">
        <w:rPr>
          <w:rFonts w:eastAsiaTheme="minorHAnsi"/>
          <w:bCs/>
          <w:sz w:val="24"/>
          <w:szCs w:val="24"/>
          <w:vertAlign w:val="subscript"/>
          <w:lang w:eastAsia="en-US"/>
        </w:rPr>
        <w:t>1</w:t>
      </w:r>
      <w:r w:rsidRPr="00542F78">
        <w:rPr>
          <w:rFonts w:eastAsiaTheme="minorHAnsi"/>
          <w:bCs/>
          <w:sz w:val="24"/>
          <w:szCs w:val="24"/>
          <w:lang w:eastAsia="en-US"/>
        </w:rPr>
        <w:t xml:space="preserve"> и l</w:t>
      </w:r>
      <w:r w:rsidRPr="00542F78">
        <w:rPr>
          <w:rFonts w:eastAsiaTheme="minorHAnsi"/>
          <w:bCs/>
          <w:sz w:val="24"/>
          <w:szCs w:val="24"/>
          <w:vertAlign w:val="subscript"/>
          <w:lang w:eastAsia="en-US"/>
        </w:rPr>
        <w:t>2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bCs/>
          <w:sz w:val="24"/>
          <w:szCs w:val="24"/>
          <w:lang w:eastAsia="en-US"/>
        </w:rPr>
      </w:pPr>
      <w:r w:rsidRPr="00542F78">
        <w:rPr>
          <w:rFonts w:asciiTheme="minorHAnsi" w:eastAsiaTheme="minorHAnsi" w:hAnsiTheme="minorHAnsi" w:cstheme="minorBidi"/>
          <w:noProof/>
          <w:sz w:val="2"/>
          <w:szCs w:val="2"/>
        </w:rPr>
        <w:drawing>
          <wp:anchor distT="0" distB="0" distL="114300" distR="114300" simplePos="0" relativeHeight="251753472" behindDoc="0" locked="0" layoutInCell="1" allowOverlap="1" wp14:anchorId="0E5D3BAA" wp14:editId="29C6908C">
            <wp:simplePos x="0" y="0"/>
            <wp:positionH relativeFrom="column">
              <wp:posOffset>5541010</wp:posOffset>
            </wp:positionH>
            <wp:positionV relativeFrom="paragraph">
              <wp:posOffset>901700</wp:posOffset>
            </wp:positionV>
            <wp:extent cx="998220" cy="834390"/>
            <wp:effectExtent l="19050" t="0" r="0" b="0"/>
            <wp:wrapNone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F78">
        <w:rPr>
          <w:rFonts w:asciiTheme="minorHAnsi" w:eastAsiaTheme="minorHAnsi" w:hAnsiTheme="minorHAnsi" w:cstheme="minorBidi"/>
          <w:noProof/>
          <w:sz w:val="2"/>
          <w:szCs w:val="2"/>
        </w:rPr>
        <w:drawing>
          <wp:inline distT="0" distB="0" distL="0" distR="0" wp14:anchorId="41A40FA5" wp14:editId="4DF8FD0A">
            <wp:extent cx="6628240" cy="1025718"/>
            <wp:effectExtent l="19050" t="0" r="1160" b="0"/>
            <wp:docPr id="9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327" b="2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9F" w:rsidRDefault="00BF029F" w:rsidP="00542F78">
      <w:pPr>
        <w:autoSpaceDE w:val="0"/>
        <w:autoSpaceDN w:val="0"/>
        <w:adjustRightInd w:val="0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>
        <w:rPr>
          <w:rFonts w:eastAsiaTheme="minorHAnsi"/>
          <w:bCs/>
          <w:sz w:val="24"/>
          <w:szCs w:val="24"/>
          <w:lang w:eastAsia="en-US"/>
        </w:rPr>
        <w:t xml:space="preserve">3. </w:t>
      </w:r>
      <w:r w:rsidRPr="00542F78">
        <w:rPr>
          <w:rFonts w:eastAsiaTheme="minorHAnsi"/>
          <w:bCs/>
          <w:sz w:val="24"/>
          <w:szCs w:val="24"/>
          <w:lang w:eastAsia="en-US"/>
        </w:rPr>
        <w:t xml:space="preserve">На рисунке изображен рычаг, находящийся в равновесии под действием двух </w:t>
      </w:r>
    </w:p>
    <w:p w:rsidR="00542F78" w:rsidRPr="00542F78" w:rsidRDefault="00542F78" w:rsidP="00542F78">
      <w:pPr>
        <w:autoSpaceDE w:val="0"/>
        <w:autoSpaceDN w:val="0"/>
        <w:adjustRightInd w:val="0"/>
        <w:ind w:left="720"/>
        <w:contextualSpacing/>
        <w:rPr>
          <w:rFonts w:eastAsiaTheme="minorHAnsi"/>
          <w:bCs/>
          <w:sz w:val="24"/>
          <w:szCs w:val="24"/>
          <w:lang w:eastAsia="en-US"/>
        </w:rPr>
      </w:pPr>
      <w:r w:rsidRPr="00542F78">
        <w:rPr>
          <w:rFonts w:eastAsiaTheme="minorHAnsi"/>
          <w:bCs/>
          <w:sz w:val="24"/>
          <w:szCs w:val="24"/>
          <w:lang w:eastAsia="en-US"/>
        </w:rPr>
        <w:t>сил.   Сила F</w:t>
      </w:r>
      <w:r w:rsidRPr="00542F78">
        <w:rPr>
          <w:rFonts w:eastAsiaTheme="minorHAnsi"/>
          <w:bCs/>
          <w:sz w:val="24"/>
          <w:szCs w:val="24"/>
          <w:vertAlign w:val="subscript"/>
          <w:lang w:eastAsia="en-US"/>
        </w:rPr>
        <w:t>1</w:t>
      </w:r>
      <w:r w:rsidRPr="00542F78">
        <w:rPr>
          <w:rFonts w:eastAsiaTheme="minorHAnsi"/>
          <w:bCs/>
          <w:sz w:val="24"/>
          <w:szCs w:val="24"/>
          <w:lang w:eastAsia="en-US"/>
        </w:rPr>
        <w:t xml:space="preserve"> равна 4 Н. </w:t>
      </w:r>
      <w:r w:rsidR="00BF029F"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542F78">
        <w:rPr>
          <w:rFonts w:eastAsiaTheme="minorHAnsi"/>
          <w:bCs/>
          <w:sz w:val="24"/>
          <w:szCs w:val="24"/>
          <w:lang w:eastAsia="en-US"/>
        </w:rPr>
        <w:t>Определите силу, приложенную  в точке А.</w:t>
      </w:r>
    </w:p>
    <w:p w:rsidR="00BF029F" w:rsidRDefault="00BF029F" w:rsidP="00542F78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  <w:r w:rsidRPr="00542F78">
        <w:rPr>
          <w:rFonts w:eastAsiaTheme="minorHAnsi"/>
          <w:sz w:val="24"/>
          <w:szCs w:val="24"/>
          <w:lang w:eastAsia="en-US"/>
        </w:rPr>
        <w:t xml:space="preserve">А. 2 Н.         Б. 4 Н.         В. 8 Н.        Г. 12 Н.  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F78">
        <w:rPr>
          <w:rFonts w:eastAsiaTheme="minorHAnsi"/>
          <w:sz w:val="24"/>
          <w:szCs w:val="24"/>
          <w:lang w:eastAsia="en-US"/>
        </w:rPr>
        <w:t xml:space="preserve">Д. </w:t>
      </w:r>
      <w:r w:rsidRPr="00542F78">
        <w:rPr>
          <w:rFonts w:eastAsiaTheme="minorHAnsi"/>
          <w:sz w:val="22"/>
          <w:szCs w:val="24"/>
          <w:lang w:eastAsia="en-US"/>
        </w:rPr>
        <w:t>Среди ответов А–Г правильного  нет.</w:t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BF029F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  <w:r w:rsidRPr="00542F78">
        <w:rPr>
          <w:rFonts w:eastAsiaTheme="minorHAnsi"/>
          <w:noProof/>
          <w:sz w:val="22"/>
          <w:szCs w:val="24"/>
        </w:rPr>
        <w:drawing>
          <wp:anchor distT="0" distB="0" distL="114300" distR="114300" simplePos="0" relativeHeight="251754496" behindDoc="1" locked="0" layoutInCell="1" allowOverlap="1" wp14:anchorId="108C2949" wp14:editId="6C189189">
            <wp:simplePos x="0" y="0"/>
            <wp:positionH relativeFrom="column">
              <wp:posOffset>252095</wp:posOffset>
            </wp:positionH>
            <wp:positionV relativeFrom="paragraph">
              <wp:posOffset>74295</wp:posOffset>
            </wp:positionV>
            <wp:extent cx="4115435" cy="5955030"/>
            <wp:effectExtent l="0" t="0" r="0" b="7620"/>
            <wp:wrapTight wrapText="bothSides">
              <wp:wrapPolygon edited="0">
                <wp:start x="0" y="0"/>
                <wp:lineTo x="0" y="21559"/>
                <wp:lineTo x="21497" y="21559"/>
                <wp:lineTo x="21497" y="0"/>
                <wp:lineTo x="0" y="0"/>
              </wp:wrapPolygon>
            </wp:wrapTight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595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eastAsiaTheme="minorHAnsi"/>
          <w:sz w:val="22"/>
          <w:szCs w:val="24"/>
          <w:lang w:eastAsia="en-US"/>
        </w:rPr>
      </w:pPr>
    </w:p>
    <w:p w:rsidR="00542F78" w:rsidRPr="00542F78" w:rsidRDefault="00542F78" w:rsidP="00542F78">
      <w:pPr>
        <w:autoSpaceDE w:val="0"/>
        <w:autoSpaceDN w:val="0"/>
        <w:adjustRightInd w:val="0"/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542F78" w:rsidRPr="00542F78" w:rsidRDefault="00542F78" w:rsidP="00542F78">
      <w:pPr>
        <w:rPr>
          <w:rFonts w:eastAsiaTheme="minorHAnsi"/>
          <w:noProof/>
          <w:sz w:val="24"/>
          <w:szCs w:val="52"/>
        </w:rPr>
      </w:pPr>
    </w:p>
    <w:p w:rsidR="00542F78" w:rsidRPr="00542F78" w:rsidRDefault="00BF029F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  <w:r w:rsidRPr="00542F78">
        <w:rPr>
          <w:rFonts w:eastAsiaTheme="minorHAnsi"/>
          <w:noProof/>
          <w:sz w:val="22"/>
          <w:szCs w:val="24"/>
        </w:rPr>
        <w:lastRenderedPageBreak/>
        <w:drawing>
          <wp:anchor distT="0" distB="0" distL="114300" distR="114300" simplePos="0" relativeHeight="251755520" behindDoc="1" locked="0" layoutInCell="1" allowOverlap="1" wp14:anchorId="204C465B" wp14:editId="2933E428">
            <wp:simplePos x="0" y="0"/>
            <wp:positionH relativeFrom="column">
              <wp:posOffset>99060</wp:posOffset>
            </wp:positionH>
            <wp:positionV relativeFrom="paragraph">
              <wp:posOffset>12700</wp:posOffset>
            </wp:positionV>
            <wp:extent cx="4115435" cy="2464435"/>
            <wp:effectExtent l="0" t="0" r="0" b="0"/>
            <wp:wrapTight wrapText="bothSides">
              <wp:wrapPolygon edited="0">
                <wp:start x="0" y="0"/>
                <wp:lineTo x="0" y="21372"/>
                <wp:lineTo x="21497" y="21372"/>
                <wp:lineTo x="21497" y="0"/>
                <wp:lineTo x="0" y="0"/>
              </wp:wrapPolygon>
            </wp:wrapTight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274" b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F78" w:rsidRPr="00542F78" w:rsidRDefault="00542F78" w:rsidP="00542F78">
      <w:pPr>
        <w:rPr>
          <w:rFonts w:asciiTheme="minorHAnsi" w:eastAsiaTheme="minorHAnsi" w:hAnsiTheme="minorHAnsi" w:cstheme="minorBidi"/>
          <w:noProof/>
          <w:sz w:val="24"/>
          <w:szCs w:val="52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BF029F" w:rsidRDefault="00BF029F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542F78" w:rsidRPr="00542F78" w:rsidRDefault="00542F78" w:rsidP="00542F78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542F78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542F78" w:rsidRPr="00542F78" w:rsidRDefault="00542F78" w:rsidP="001D340B">
      <w:pPr>
        <w:numPr>
          <w:ilvl w:val="0"/>
          <w:numId w:val="14"/>
        </w:numPr>
        <w:contextualSpacing/>
        <w:jc w:val="both"/>
        <w:rPr>
          <w:rFonts w:eastAsiaTheme="minorHAnsi"/>
          <w:noProof/>
          <w:sz w:val="24"/>
          <w:szCs w:val="52"/>
        </w:rPr>
      </w:pPr>
      <w:r w:rsidRPr="00542F78">
        <w:rPr>
          <w:rFonts w:eastAsiaTheme="minorHAnsi"/>
          <w:noProof/>
          <w:sz w:val="24"/>
          <w:szCs w:val="52"/>
        </w:rPr>
        <w:t xml:space="preserve">Выполнение теста 85%  - 100%  - </w:t>
      </w:r>
      <w:r w:rsidRPr="00542F78">
        <w:rPr>
          <w:rFonts w:eastAsiaTheme="minorHAnsi"/>
          <w:b/>
          <w:i/>
          <w:noProof/>
          <w:sz w:val="24"/>
          <w:szCs w:val="52"/>
        </w:rPr>
        <w:t>понимает и применяет</w:t>
      </w:r>
      <w:r w:rsidRPr="00542F78">
        <w:rPr>
          <w:rFonts w:eastAsiaTheme="minorHAnsi"/>
          <w:noProof/>
          <w:sz w:val="24"/>
          <w:szCs w:val="52"/>
        </w:rPr>
        <w:t xml:space="preserve"> на высоком уровне</w:t>
      </w:r>
    </w:p>
    <w:p w:rsidR="00542F78" w:rsidRPr="00542F78" w:rsidRDefault="00542F78" w:rsidP="001D340B">
      <w:pPr>
        <w:numPr>
          <w:ilvl w:val="0"/>
          <w:numId w:val="14"/>
        </w:numPr>
        <w:contextualSpacing/>
        <w:jc w:val="both"/>
        <w:rPr>
          <w:rFonts w:eastAsiaTheme="minorHAnsi"/>
          <w:noProof/>
          <w:sz w:val="24"/>
          <w:szCs w:val="52"/>
        </w:rPr>
      </w:pPr>
      <w:r w:rsidRPr="00542F78">
        <w:rPr>
          <w:rFonts w:eastAsiaTheme="minorHAnsi"/>
          <w:noProof/>
          <w:sz w:val="24"/>
          <w:szCs w:val="52"/>
        </w:rPr>
        <w:t xml:space="preserve">Выполнение теста 70% - 84% - </w:t>
      </w:r>
      <w:r w:rsidRPr="00542F78">
        <w:rPr>
          <w:rFonts w:eastAsiaTheme="minorHAnsi"/>
          <w:b/>
          <w:i/>
          <w:noProof/>
          <w:sz w:val="24"/>
          <w:szCs w:val="52"/>
        </w:rPr>
        <w:t>понимает и применяет</w:t>
      </w:r>
      <w:r w:rsidRPr="00542F78">
        <w:rPr>
          <w:rFonts w:eastAsiaTheme="minorHAnsi"/>
          <w:noProof/>
          <w:sz w:val="24"/>
          <w:szCs w:val="52"/>
        </w:rPr>
        <w:t xml:space="preserve"> на достаточном уровне</w:t>
      </w:r>
    </w:p>
    <w:p w:rsidR="00542F78" w:rsidRPr="00542F78" w:rsidRDefault="00542F78" w:rsidP="001D340B">
      <w:pPr>
        <w:numPr>
          <w:ilvl w:val="0"/>
          <w:numId w:val="14"/>
        </w:numPr>
        <w:contextualSpacing/>
        <w:jc w:val="both"/>
        <w:rPr>
          <w:rFonts w:eastAsiaTheme="minorHAnsi"/>
          <w:noProof/>
          <w:sz w:val="24"/>
          <w:szCs w:val="52"/>
        </w:rPr>
      </w:pPr>
      <w:r w:rsidRPr="00542F78">
        <w:rPr>
          <w:rFonts w:eastAsiaTheme="minorHAnsi"/>
          <w:noProof/>
          <w:sz w:val="24"/>
          <w:szCs w:val="52"/>
        </w:rPr>
        <w:t xml:space="preserve">Выполнение теста 50% - 69% - </w:t>
      </w:r>
      <w:r w:rsidRPr="00542F78">
        <w:rPr>
          <w:rFonts w:eastAsiaTheme="minorHAnsi"/>
          <w:b/>
          <w:i/>
          <w:noProof/>
          <w:sz w:val="24"/>
          <w:szCs w:val="52"/>
        </w:rPr>
        <w:t>понимает и применяет</w:t>
      </w:r>
      <w:r w:rsidRPr="00542F78">
        <w:rPr>
          <w:rFonts w:eastAsiaTheme="minorHAnsi"/>
          <w:noProof/>
          <w:sz w:val="24"/>
          <w:szCs w:val="52"/>
        </w:rPr>
        <w:t xml:space="preserve"> на среднем уровне</w:t>
      </w:r>
    </w:p>
    <w:p w:rsidR="00542F78" w:rsidRPr="00542F78" w:rsidRDefault="00542F78" w:rsidP="001D340B">
      <w:pPr>
        <w:numPr>
          <w:ilvl w:val="0"/>
          <w:numId w:val="14"/>
        </w:numPr>
        <w:contextualSpacing/>
        <w:jc w:val="both"/>
        <w:rPr>
          <w:rFonts w:eastAsiaTheme="minorHAnsi"/>
          <w:noProof/>
          <w:sz w:val="24"/>
          <w:szCs w:val="52"/>
        </w:rPr>
      </w:pPr>
      <w:r w:rsidRPr="00542F78">
        <w:rPr>
          <w:rFonts w:eastAsiaTheme="minorHAnsi"/>
          <w:noProof/>
          <w:sz w:val="24"/>
          <w:szCs w:val="52"/>
        </w:rPr>
        <w:t xml:space="preserve">Выполнение теста ниже 49% - </w:t>
      </w:r>
      <w:r w:rsidRPr="00542F78">
        <w:rPr>
          <w:rFonts w:eastAsiaTheme="minorHAnsi"/>
          <w:b/>
          <w:i/>
          <w:noProof/>
          <w:sz w:val="24"/>
          <w:szCs w:val="52"/>
        </w:rPr>
        <w:t>понимает и применяет</w:t>
      </w:r>
      <w:r w:rsidRPr="00542F78">
        <w:rPr>
          <w:rFonts w:eastAsiaTheme="minorHAnsi"/>
          <w:noProof/>
          <w:sz w:val="24"/>
          <w:szCs w:val="52"/>
        </w:rPr>
        <w:t xml:space="preserve"> на низком уровне</w:t>
      </w:r>
    </w:p>
    <w:p w:rsidR="00542F78" w:rsidRPr="00542F78" w:rsidRDefault="00542F78" w:rsidP="00542F78">
      <w:pPr>
        <w:rPr>
          <w:rFonts w:eastAsiaTheme="minorHAnsi"/>
          <w:noProof/>
          <w:sz w:val="24"/>
          <w:szCs w:val="52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noProof/>
          <w:sz w:val="24"/>
          <w:szCs w:val="52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Приводить примеры практического использования простых механизмов в быту, в технике</w:t>
      </w:r>
      <w:r>
        <w:rPr>
          <w:rFonts w:eastAsiaTheme="minorHAnsi"/>
          <w:b/>
          <w:i/>
          <w:sz w:val="24"/>
          <w:szCs w:val="24"/>
          <w:lang w:eastAsia="en-US"/>
        </w:rPr>
        <w:t xml:space="preserve"> </w:t>
      </w:r>
    </w:p>
    <w:p w:rsidR="00AF7BA2" w:rsidRPr="001B2B76" w:rsidRDefault="00AF7BA2" w:rsidP="00AF7BA2">
      <w:pPr>
        <w:rPr>
          <w:rFonts w:eastAsiaTheme="minorHAnsi"/>
          <w:noProof/>
          <w:sz w:val="24"/>
          <w:szCs w:val="52"/>
          <w:u w:val="single"/>
        </w:rPr>
      </w:pPr>
      <w:r w:rsidRPr="001B2B76">
        <w:rPr>
          <w:rFonts w:eastAsiaTheme="minorHAnsi"/>
          <w:noProof/>
          <w:sz w:val="24"/>
          <w:szCs w:val="52"/>
          <w:u w:val="single"/>
        </w:rPr>
        <w:t>Сетевой проект «</w:t>
      </w:r>
      <w:r w:rsidRPr="001B2B76">
        <w:rPr>
          <w:rFonts w:eastAsiaTheme="minorHAnsi"/>
          <w:sz w:val="24"/>
          <w:szCs w:val="24"/>
          <w:u w:val="single"/>
          <w:lang w:eastAsia="en-US"/>
        </w:rPr>
        <w:t>Картотека простых механизмов</w:t>
      </w:r>
      <w:r w:rsidRPr="001B2B76">
        <w:rPr>
          <w:rFonts w:eastAsiaTheme="minorHAnsi"/>
          <w:noProof/>
          <w:sz w:val="24"/>
          <w:szCs w:val="52"/>
          <w:u w:val="single"/>
        </w:rPr>
        <w:t>»</w:t>
      </w:r>
    </w:p>
    <w:p w:rsidR="00AF7BA2" w:rsidRPr="001B2B76" w:rsidRDefault="00AF7BA2" w:rsidP="00AF7BA2">
      <w:pPr>
        <w:rPr>
          <w:rFonts w:eastAsiaTheme="minorHAnsi"/>
          <w:noProof/>
          <w:sz w:val="24"/>
          <w:szCs w:val="52"/>
        </w:rPr>
      </w:pPr>
      <w:r w:rsidRPr="001B2B76">
        <w:rPr>
          <w:rFonts w:eastAsiaTheme="minorHAnsi"/>
          <w:noProof/>
          <w:sz w:val="24"/>
          <w:szCs w:val="52"/>
        </w:rPr>
        <w:t xml:space="preserve">Задание: </w:t>
      </w:r>
      <w:r w:rsidRPr="001B2B76">
        <w:rPr>
          <w:rFonts w:eastAsiaTheme="minorHAnsi"/>
          <w:sz w:val="24"/>
          <w:szCs w:val="24"/>
          <w:lang w:eastAsia="en-US"/>
        </w:rPr>
        <w:t xml:space="preserve">Создать слайд, в котором приводиться пример использования простого механизма в быту или технике с помощью </w:t>
      </w:r>
      <w:r w:rsidRPr="001B2B76">
        <w:rPr>
          <w:rFonts w:eastAsiaTheme="minorHAnsi"/>
          <w:sz w:val="24"/>
          <w:szCs w:val="24"/>
          <w:lang w:val="en-US" w:eastAsia="en-US"/>
        </w:rPr>
        <w:t>google</w:t>
      </w:r>
      <w:r w:rsidRPr="001B2B76">
        <w:rPr>
          <w:rFonts w:eastAsiaTheme="minorHAnsi"/>
          <w:sz w:val="24"/>
          <w:szCs w:val="24"/>
          <w:lang w:eastAsia="en-US"/>
        </w:rPr>
        <w:t>-презентаций.</w:t>
      </w:r>
    </w:p>
    <w:p w:rsidR="00AF7BA2" w:rsidRPr="001B2B76" w:rsidRDefault="00AF7BA2" w:rsidP="00AF7BA2">
      <w:pPr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Требования</w:t>
      </w:r>
    </w:p>
    <w:p w:rsidR="00AF7BA2" w:rsidRPr="001B2B76" w:rsidRDefault="00AF7BA2" w:rsidP="001D340B">
      <w:pPr>
        <w:numPr>
          <w:ilvl w:val="0"/>
          <w:numId w:val="9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по содержанию: наличие названия и назначение технического устройства, рисунка (фотографии) устройства, доказательства того, что устройство является простым механизмом, соотнесение примера с видом простого механизма (рычаг, блок и др.) с обоснованием.</w:t>
      </w:r>
    </w:p>
    <w:p w:rsidR="00AF7BA2" w:rsidRPr="001B2B76" w:rsidRDefault="00AF7BA2" w:rsidP="001D340B">
      <w:pPr>
        <w:numPr>
          <w:ilvl w:val="0"/>
          <w:numId w:val="9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по оформлению: выбран размер и цвет шрифта удобного для восприятия, материал структурирован и распределён по слайду.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sz w:val="24"/>
          <w:szCs w:val="24"/>
          <w:lang w:eastAsia="en-US"/>
        </w:rPr>
      </w:pP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1D340B">
      <w:pPr>
        <w:numPr>
          <w:ilvl w:val="0"/>
          <w:numId w:val="15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Полное соответствие требований по содержанию  -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применяет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высоком уровне</w:t>
      </w:r>
    </w:p>
    <w:p w:rsidR="00AF7BA2" w:rsidRPr="001B2B76" w:rsidRDefault="00AF7BA2" w:rsidP="001D340B">
      <w:pPr>
        <w:numPr>
          <w:ilvl w:val="0"/>
          <w:numId w:val="15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 слайде имеется информация о назначении технического устройства, рисунок (фотография) устройства, доказательства того, что устройство является простым механизмом, соотнесение примера с видом простого механизма (рычаг, блок и др.) без обоснования -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применяет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достаточном уровне</w:t>
      </w:r>
    </w:p>
    <w:p w:rsidR="00AF7BA2" w:rsidRPr="001B2B76" w:rsidRDefault="00AF7BA2" w:rsidP="001D340B">
      <w:pPr>
        <w:numPr>
          <w:ilvl w:val="0"/>
          <w:numId w:val="15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 слайде имеется информация о назначении технического устройства, рисунок (фотография) устройства, доказательства того, что устройство является простым механизмом -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применяет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среднем уровне</w:t>
      </w:r>
    </w:p>
    <w:p w:rsidR="00AF7BA2" w:rsidRPr="001B2B76" w:rsidRDefault="00AF7BA2" w:rsidP="001D340B">
      <w:pPr>
        <w:numPr>
          <w:ilvl w:val="0"/>
          <w:numId w:val="15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 слайде имеется информация о назначении технического устройства, рисунок (фотография) устройства -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применяет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низком уровне</w:t>
      </w:r>
    </w:p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Сравнивать принцип действия подвижного и неподвижного блока</w:t>
      </w:r>
      <w:r>
        <w:rPr>
          <w:rFonts w:eastAsiaTheme="minorHAnsi"/>
          <w:b/>
          <w:i/>
          <w:sz w:val="24"/>
          <w:szCs w:val="24"/>
          <w:lang w:eastAsia="en-US"/>
        </w:rPr>
        <w:t xml:space="preserve">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ascii="PragmaticaC-Bold" w:eastAsiaTheme="minorHAnsi" w:hAnsi="PragmaticaC-Bold" w:cs="PragmaticaC-Bold"/>
          <w:b/>
          <w:bCs/>
          <w:sz w:val="15"/>
          <w:szCs w:val="15"/>
          <w:lang w:eastAsia="en-US"/>
        </w:rPr>
      </w:pP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Сравнительная таблица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Задание</w:t>
      </w:r>
    </w:p>
    <w:p w:rsidR="00AF7BA2" w:rsidRPr="001B2B76" w:rsidRDefault="00AF7BA2" w:rsidP="001D340B">
      <w:pPr>
        <w:numPr>
          <w:ilvl w:val="0"/>
          <w:numId w:val="10"/>
        </w:numPr>
        <w:tabs>
          <w:tab w:val="left" w:pos="426"/>
          <w:tab w:val="left" w:pos="709"/>
        </w:tabs>
        <w:ind w:left="142" w:firstLine="0"/>
        <w:contextualSpacing/>
        <w:jc w:val="both"/>
        <w:rPr>
          <w:sz w:val="24"/>
          <w:szCs w:val="24"/>
        </w:rPr>
      </w:pPr>
      <w:r w:rsidRPr="001B2B76">
        <w:rPr>
          <w:sz w:val="24"/>
          <w:szCs w:val="24"/>
        </w:rPr>
        <w:t>Заполнить пропуски в тексте.</w:t>
      </w:r>
    </w:p>
    <w:p w:rsidR="00AF7BA2" w:rsidRPr="001B2B76" w:rsidRDefault="00AF7BA2" w:rsidP="001D340B">
      <w:pPr>
        <w:numPr>
          <w:ilvl w:val="0"/>
          <w:numId w:val="10"/>
        </w:numPr>
        <w:tabs>
          <w:tab w:val="left" w:pos="426"/>
          <w:tab w:val="left" w:pos="709"/>
        </w:tabs>
        <w:ind w:left="142" w:firstLine="0"/>
        <w:contextualSpacing/>
        <w:jc w:val="both"/>
        <w:rPr>
          <w:sz w:val="24"/>
          <w:szCs w:val="24"/>
        </w:rPr>
      </w:pPr>
      <w:r w:rsidRPr="001B2B76">
        <w:rPr>
          <w:sz w:val="24"/>
          <w:szCs w:val="24"/>
        </w:rPr>
        <w:t>Выбрать основания для сравнения подвижного и неподвижного блока.</w:t>
      </w:r>
    </w:p>
    <w:p w:rsidR="00AF7BA2" w:rsidRPr="001B2B76" w:rsidRDefault="00AF7BA2" w:rsidP="001D340B">
      <w:pPr>
        <w:numPr>
          <w:ilvl w:val="0"/>
          <w:numId w:val="10"/>
        </w:numPr>
        <w:tabs>
          <w:tab w:val="left" w:pos="426"/>
          <w:tab w:val="left" w:pos="709"/>
        </w:tabs>
        <w:ind w:left="142" w:firstLine="0"/>
        <w:contextualSpacing/>
        <w:jc w:val="both"/>
        <w:rPr>
          <w:sz w:val="24"/>
          <w:szCs w:val="24"/>
        </w:rPr>
      </w:pPr>
      <w:r w:rsidRPr="001B2B76">
        <w:rPr>
          <w:sz w:val="24"/>
          <w:szCs w:val="24"/>
        </w:rPr>
        <w:lastRenderedPageBreak/>
        <w:t>Сравнить блоки по выбранным основаниям.</w:t>
      </w:r>
    </w:p>
    <w:p w:rsidR="00AF7BA2" w:rsidRPr="001B2B76" w:rsidRDefault="00AF7BA2" w:rsidP="001D340B">
      <w:pPr>
        <w:numPr>
          <w:ilvl w:val="0"/>
          <w:numId w:val="10"/>
        </w:numPr>
        <w:tabs>
          <w:tab w:val="left" w:pos="426"/>
          <w:tab w:val="left" w:pos="709"/>
        </w:tabs>
        <w:ind w:left="142" w:firstLine="0"/>
        <w:contextualSpacing/>
        <w:jc w:val="both"/>
        <w:rPr>
          <w:sz w:val="24"/>
          <w:szCs w:val="24"/>
        </w:rPr>
      </w:pPr>
      <w:r w:rsidRPr="001B2B76">
        <w:rPr>
          <w:sz w:val="24"/>
          <w:szCs w:val="24"/>
        </w:rPr>
        <w:t>Заполнить таблицу.</w:t>
      </w:r>
    </w:p>
    <w:p w:rsidR="00AF7BA2" w:rsidRPr="001B2B76" w:rsidRDefault="00AF7BA2" w:rsidP="001D340B">
      <w:pPr>
        <w:numPr>
          <w:ilvl w:val="0"/>
          <w:numId w:val="16"/>
        </w:numPr>
        <w:contextualSpacing/>
        <w:jc w:val="center"/>
        <w:rPr>
          <w:rFonts w:asciiTheme="minorHAnsi" w:eastAsiaTheme="minorHAnsi" w:hAnsiTheme="minorHAnsi" w:cstheme="minorBidi"/>
          <w:sz w:val="2"/>
          <w:szCs w:val="2"/>
          <w:lang w:eastAsia="en-US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  <w:r w:rsidRPr="001B2B76">
        <w:rPr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73639807" wp14:editId="4ECC359C">
            <wp:simplePos x="0" y="0"/>
            <wp:positionH relativeFrom="column">
              <wp:posOffset>340995</wp:posOffset>
            </wp:positionH>
            <wp:positionV relativeFrom="paragraph">
              <wp:posOffset>51435</wp:posOffset>
            </wp:positionV>
            <wp:extent cx="5013960" cy="1812290"/>
            <wp:effectExtent l="19050" t="0" r="0" b="0"/>
            <wp:wrapSquare wrapText="bothSides"/>
            <wp:docPr id="9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  <w:r w:rsidRPr="001B2B76">
        <w:rPr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0B317F43" wp14:editId="04EBDBCD">
            <wp:simplePos x="0" y="0"/>
            <wp:positionH relativeFrom="column">
              <wp:posOffset>340995</wp:posOffset>
            </wp:positionH>
            <wp:positionV relativeFrom="paragraph">
              <wp:posOffset>0</wp:posOffset>
            </wp:positionV>
            <wp:extent cx="5165090" cy="1748790"/>
            <wp:effectExtent l="19050" t="0" r="0" b="0"/>
            <wp:wrapTight wrapText="bothSides">
              <wp:wrapPolygon edited="0">
                <wp:start x="-80" y="0"/>
                <wp:lineTo x="-80" y="21412"/>
                <wp:lineTo x="21589" y="21412"/>
                <wp:lineTo x="21589" y="0"/>
                <wp:lineTo x="-80" y="0"/>
              </wp:wrapPolygon>
            </wp:wrapTight>
            <wp:docPr id="9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p w:rsidR="00AF7BA2" w:rsidRPr="001B2B76" w:rsidRDefault="00AF7BA2" w:rsidP="00AF7BA2">
      <w:pPr>
        <w:tabs>
          <w:tab w:val="left" w:pos="426"/>
          <w:tab w:val="left" w:pos="709"/>
        </w:tabs>
        <w:ind w:left="283" w:hanging="283"/>
        <w:contextualSpacing/>
        <w:jc w:val="both"/>
        <w:rPr>
          <w:sz w:val="24"/>
          <w:szCs w:val="24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018"/>
        <w:gridCol w:w="1841"/>
        <w:gridCol w:w="3995"/>
      </w:tblGrid>
      <w:tr w:rsidR="00AF7BA2" w:rsidRPr="001B2B76" w:rsidTr="00A25525">
        <w:trPr>
          <w:jc w:val="center"/>
        </w:trPr>
        <w:tc>
          <w:tcPr>
            <w:tcW w:w="4298" w:type="dxa"/>
            <w:vAlign w:val="center"/>
          </w:tcPr>
          <w:p w:rsidR="00AF7BA2" w:rsidRPr="00542F78" w:rsidRDefault="00AF7BA2" w:rsidP="00A255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bCs/>
                <w:sz w:val="24"/>
                <w:szCs w:val="24"/>
              </w:rPr>
              <w:t>Неподвижный блок</w:t>
            </w:r>
          </w:p>
        </w:tc>
        <w:tc>
          <w:tcPr>
            <w:tcW w:w="1903" w:type="dxa"/>
            <w:vAlign w:val="center"/>
          </w:tcPr>
          <w:p w:rsidR="00AF7BA2" w:rsidRPr="00542F78" w:rsidRDefault="00AF7BA2" w:rsidP="00A255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 для сравнения</w:t>
            </w:r>
          </w:p>
        </w:tc>
        <w:tc>
          <w:tcPr>
            <w:tcW w:w="4302" w:type="dxa"/>
            <w:vAlign w:val="center"/>
          </w:tcPr>
          <w:p w:rsidR="00AF7BA2" w:rsidRPr="00542F78" w:rsidRDefault="00AF7BA2" w:rsidP="00A255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F78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Подвижный блок</w:t>
            </w:r>
          </w:p>
        </w:tc>
      </w:tr>
      <w:tr w:rsidR="00AF7BA2" w:rsidRPr="001B2B76" w:rsidTr="00A25525">
        <w:trPr>
          <w:jc w:val="center"/>
        </w:trPr>
        <w:tc>
          <w:tcPr>
            <w:tcW w:w="4298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4302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AF7BA2" w:rsidRPr="001B2B76" w:rsidTr="00A25525">
        <w:trPr>
          <w:jc w:val="center"/>
        </w:trPr>
        <w:tc>
          <w:tcPr>
            <w:tcW w:w="4298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4302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AF7BA2" w:rsidRPr="001B2B76" w:rsidTr="00A25525">
        <w:trPr>
          <w:jc w:val="center"/>
        </w:trPr>
        <w:tc>
          <w:tcPr>
            <w:tcW w:w="4298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4302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AF7BA2" w:rsidRPr="001B2B76" w:rsidTr="00A25525">
        <w:trPr>
          <w:jc w:val="center"/>
        </w:trPr>
        <w:tc>
          <w:tcPr>
            <w:tcW w:w="4298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4302" w:type="dxa"/>
          </w:tcPr>
          <w:p w:rsidR="00AF7BA2" w:rsidRPr="001B2B76" w:rsidRDefault="00AF7BA2" w:rsidP="00A2552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</w:tbl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sz w:val="26"/>
          <w:szCs w:val="26"/>
          <w:lang w:eastAsia="en-US"/>
        </w:rPr>
        <w:t>Вывод_______________________________________________________________________________________________________________________________________________________________________________________________________________________________________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="Calibri"/>
          <w:sz w:val="24"/>
          <w:szCs w:val="24"/>
          <w:lang w:eastAsia="en-US"/>
        </w:rPr>
      </w:pPr>
      <w:r w:rsidRPr="001B2B76">
        <w:rPr>
          <w:rFonts w:eastAsia="Calibri"/>
          <w:sz w:val="24"/>
          <w:szCs w:val="24"/>
          <w:lang w:eastAsia="en-US"/>
        </w:rPr>
        <w:t>Определен</w:t>
      </w:r>
      <w:r w:rsidRPr="001B2B76">
        <w:rPr>
          <w:rFonts w:eastAsiaTheme="minorHAnsi"/>
          <w:sz w:val="24"/>
          <w:szCs w:val="24"/>
          <w:lang w:eastAsia="en-US"/>
        </w:rPr>
        <w:t>ы все</w:t>
      </w:r>
      <w:r w:rsidRPr="001B2B76">
        <w:rPr>
          <w:rFonts w:eastAsia="Calibri"/>
          <w:sz w:val="24"/>
          <w:szCs w:val="24"/>
          <w:lang w:eastAsia="en-US"/>
        </w:rPr>
        <w:t xml:space="preserve"> основани</w:t>
      </w:r>
      <w:r w:rsidRPr="001B2B76">
        <w:rPr>
          <w:rFonts w:eastAsiaTheme="minorHAnsi"/>
          <w:sz w:val="24"/>
          <w:szCs w:val="24"/>
          <w:lang w:eastAsia="en-US"/>
        </w:rPr>
        <w:t>я</w:t>
      </w:r>
      <w:r w:rsidRPr="001B2B76">
        <w:rPr>
          <w:rFonts w:eastAsia="Calibri"/>
          <w:sz w:val="24"/>
          <w:szCs w:val="24"/>
          <w:lang w:eastAsia="en-US"/>
        </w:rPr>
        <w:t xml:space="preserve"> для сравнения</w:t>
      </w:r>
      <w:r w:rsidRPr="001B2B76">
        <w:rPr>
          <w:rFonts w:eastAsiaTheme="minorHAnsi"/>
          <w:sz w:val="24"/>
          <w:szCs w:val="24"/>
          <w:lang w:eastAsia="en-US"/>
        </w:rPr>
        <w:t xml:space="preserve">, </w:t>
      </w:r>
      <w:r w:rsidRPr="001B2B76">
        <w:rPr>
          <w:rFonts w:eastAsia="Calibri"/>
          <w:sz w:val="24"/>
          <w:szCs w:val="24"/>
          <w:lang w:eastAsia="en-US"/>
        </w:rPr>
        <w:t>сравнени</w:t>
      </w:r>
      <w:r w:rsidRPr="001B2B76">
        <w:rPr>
          <w:rFonts w:eastAsiaTheme="minorHAnsi"/>
          <w:sz w:val="24"/>
          <w:szCs w:val="24"/>
          <w:lang w:eastAsia="en-US"/>
        </w:rPr>
        <w:t>е блоков с</w:t>
      </w:r>
      <w:r w:rsidRPr="001B2B76">
        <w:rPr>
          <w:rFonts w:eastAsia="Calibri"/>
          <w:sz w:val="24"/>
          <w:szCs w:val="24"/>
          <w:lang w:eastAsia="en-US"/>
        </w:rPr>
        <w:t>оответств</w:t>
      </w:r>
      <w:r w:rsidRPr="001B2B76">
        <w:rPr>
          <w:rFonts w:eastAsiaTheme="minorHAnsi"/>
          <w:sz w:val="24"/>
          <w:szCs w:val="24"/>
          <w:lang w:eastAsia="en-US"/>
        </w:rPr>
        <w:t>ует</w:t>
      </w:r>
      <w:r w:rsidRPr="001B2B76">
        <w:rPr>
          <w:rFonts w:eastAsia="Calibri"/>
          <w:sz w:val="24"/>
          <w:szCs w:val="24"/>
          <w:lang w:eastAsia="en-US"/>
        </w:rPr>
        <w:t xml:space="preserve"> выделенным основаниям</w:t>
      </w:r>
      <w:r w:rsidRPr="001B2B76">
        <w:rPr>
          <w:rFonts w:eastAsiaTheme="minorHAnsi"/>
          <w:sz w:val="24"/>
          <w:szCs w:val="24"/>
          <w:lang w:eastAsia="en-US"/>
        </w:rPr>
        <w:t>, п</w:t>
      </w:r>
      <w:r w:rsidRPr="001B2B76">
        <w:rPr>
          <w:rFonts w:eastAsia="Calibri"/>
          <w:sz w:val="24"/>
          <w:szCs w:val="24"/>
          <w:lang w:eastAsia="en-US"/>
        </w:rPr>
        <w:t>олн</w:t>
      </w:r>
      <w:r w:rsidRPr="001B2B76">
        <w:rPr>
          <w:rFonts w:eastAsiaTheme="minorHAnsi"/>
          <w:sz w:val="24"/>
          <w:szCs w:val="24"/>
          <w:lang w:eastAsia="en-US"/>
        </w:rPr>
        <w:t>ая</w:t>
      </w:r>
      <w:r w:rsidRPr="001B2B76">
        <w:rPr>
          <w:rFonts w:eastAsia="Calibri"/>
          <w:sz w:val="24"/>
          <w:szCs w:val="24"/>
          <w:lang w:eastAsia="en-US"/>
        </w:rPr>
        <w:t xml:space="preserve"> и развернут</w:t>
      </w:r>
      <w:r w:rsidRPr="001B2B76">
        <w:rPr>
          <w:rFonts w:eastAsiaTheme="minorHAnsi"/>
          <w:sz w:val="24"/>
          <w:szCs w:val="24"/>
          <w:lang w:eastAsia="en-US"/>
        </w:rPr>
        <w:t>ая</w:t>
      </w:r>
      <w:r w:rsidRPr="001B2B76">
        <w:rPr>
          <w:rFonts w:eastAsia="Calibri"/>
          <w:sz w:val="24"/>
          <w:szCs w:val="24"/>
          <w:lang w:eastAsia="en-US"/>
        </w:rPr>
        <w:t xml:space="preserve"> формулиров</w:t>
      </w:r>
      <w:r w:rsidRPr="001B2B76">
        <w:rPr>
          <w:rFonts w:eastAsiaTheme="minorHAnsi"/>
          <w:sz w:val="24"/>
          <w:szCs w:val="24"/>
          <w:lang w:eastAsia="en-US"/>
        </w:rPr>
        <w:t xml:space="preserve">ка, вывод соответствует содержанию таблицы – 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 на высоком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="Calibri"/>
          <w:sz w:val="24"/>
          <w:szCs w:val="24"/>
          <w:lang w:eastAsia="en-US"/>
        </w:rPr>
        <w:t>Определен</w:t>
      </w:r>
      <w:r w:rsidRPr="001B2B76">
        <w:rPr>
          <w:rFonts w:eastAsiaTheme="minorHAnsi"/>
          <w:sz w:val="24"/>
          <w:szCs w:val="24"/>
          <w:lang w:eastAsia="en-US"/>
        </w:rPr>
        <w:t>ы все</w:t>
      </w:r>
      <w:r w:rsidRPr="001B2B76">
        <w:rPr>
          <w:rFonts w:eastAsia="Calibri"/>
          <w:sz w:val="24"/>
          <w:szCs w:val="24"/>
          <w:lang w:eastAsia="en-US"/>
        </w:rPr>
        <w:t xml:space="preserve"> основани</w:t>
      </w:r>
      <w:r w:rsidRPr="001B2B76">
        <w:rPr>
          <w:rFonts w:eastAsiaTheme="minorHAnsi"/>
          <w:sz w:val="24"/>
          <w:szCs w:val="24"/>
          <w:lang w:eastAsia="en-US"/>
        </w:rPr>
        <w:t>я</w:t>
      </w:r>
      <w:r w:rsidRPr="001B2B76">
        <w:rPr>
          <w:rFonts w:eastAsia="Calibri"/>
          <w:sz w:val="24"/>
          <w:szCs w:val="24"/>
          <w:lang w:eastAsia="en-US"/>
        </w:rPr>
        <w:t xml:space="preserve"> для сравнения</w:t>
      </w:r>
      <w:r w:rsidRPr="001B2B76">
        <w:rPr>
          <w:rFonts w:eastAsiaTheme="minorHAnsi"/>
          <w:sz w:val="24"/>
          <w:szCs w:val="24"/>
          <w:lang w:eastAsia="en-US"/>
        </w:rPr>
        <w:t xml:space="preserve">, </w:t>
      </w:r>
      <w:r w:rsidRPr="001B2B76">
        <w:rPr>
          <w:rFonts w:eastAsia="Calibri"/>
          <w:sz w:val="24"/>
          <w:szCs w:val="24"/>
          <w:lang w:eastAsia="en-US"/>
        </w:rPr>
        <w:t>сравнени</w:t>
      </w:r>
      <w:r w:rsidRPr="001B2B76">
        <w:rPr>
          <w:rFonts w:eastAsiaTheme="minorHAnsi"/>
          <w:sz w:val="24"/>
          <w:szCs w:val="24"/>
          <w:lang w:eastAsia="en-US"/>
        </w:rPr>
        <w:t>е блоков с</w:t>
      </w:r>
      <w:r w:rsidRPr="001B2B76">
        <w:rPr>
          <w:rFonts w:eastAsia="Calibri"/>
          <w:sz w:val="24"/>
          <w:szCs w:val="24"/>
          <w:lang w:eastAsia="en-US"/>
        </w:rPr>
        <w:t>оответств</w:t>
      </w:r>
      <w:r w:rsidRPr="001B2B76">
        <w:rPr>
          <w:rFonts w:eastAsiaTheme="minorHAnsi"/>
          <w:sz w:val="24"/>
          <w:szCs w:val="24"/>
          <w:lang w:eastAsia="en-US"/>
        </w:rPr>
        <w:t>ует</w:t>
      </w:r>
      <w:r w:rsidRPr="001B2B76">
        <w:rPr>
          <w:rFonts w:eastAsia="Calibri"/>
          <w:sz w:val="24"/>
          <w:szCs w:val="24"/>
          <w:lang w:eastAsia="en-US"/>
        </w:rPr>
        <w:t xml:space="preserve"> выделенным основаниям, допущены неточности, не искажающие физический смысл,</w:t>
      </w:r>
      <w:r w:rsidRPr="001B2B76">
        <w:rPr>
          <w:rFonts w:eastAsiaTheme="minorHAnsi"/>
          <w:sz w:val="24"/>
          <w:szCs w:val="24"/>
          <w:lang w:eastAsia="en-US"/>
        </w:rPr>
        <w:t xml:space="preserve"> вывод соответствует содержанию таблицы - 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 xml:space="preserve">анализирует </w:t>
      </w:r>
      <w:r w:rsidRPr="001B2B76">
        <w:rPr>
          <w:rFonts w:eastAsiaTheme="minorHAnsi"/>
          <w:sz w:val="24"/>
          <w:szCs w:val="24"/>
          <w:lang w:eastAsia="en-US"/>
        </w:rPr>
        <w:t xml:space="preserve">  на достаточном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="Calibri"/>
          <w:sz w:val="24"/>
          <w:szCs w:val="24"/>
          <w:lang w:eastAsia="en-US"/>
        </w:rPr>
        <w:t>Определен</w:t>
      </w:r>
      <w:r w:rsidRPr="001B2B76">
        <w:rPr>
          <w:rFonts w:eastAsiaTheme="minorHAnsi"/>
          <w:sz w:val="24"/>
          <w:szCs w:val="24"/>
          <w:lang w:eastAsia="en-US"/>
        </w:rPr>
        <w:t>ы не все</w:t>
      </w:r>
      <w:r w:rsidRPr="001B2B76">
        <w:rPr>
          <w:rFonts w:eastAsia="Calibri"/>
          <w:sz w:val="24"/>
          <w:szCs w:val="24"/>
          <w:lang w:eastAsia="en-US"/>
        </w:rPr>
        <w:t xml:space="preserve"> основани</w:t>
      </w:r>
      <w:r w:rsidRPr="001B2B76">
        <w:rPr>
          <w:rFonts w:eastAsiaTheme="minorHAnsi"/>
          <w:sz w:val="24"/>
          <w:szCs w:val="24"/>
          <w:lang w:eastAsia="en-US"/>
        </w:rPr>
        <w:t>я</w:t>
      </w:r>
      <w:r w:rsidRPr="001B2B76">
        <w:rPr>
          <w:rFonts w:eastAsia="Calibri"/>
          <w:sz w:val="24"/>
          <w:szCs w:val="24"/>
          <w:lang w:eastAsia="en-US"/>
        </w:rPr>
        <w:t xml:space="preserve"> для сравнения</w:t>
      </w:r>
      <w:r w:rsidRPr="001B2B76">
        <w:rPr>
          <w:rFonts w:eastAsiaTheme="minorHAnsi"/>
          <w:sz w:val="24"/>
          <w:szCs w:val="24"/>
          <w:lang w:eastAsia="en-US"/>
        </w:rPr>
        <w:t xml:space="preserve">, </w:t>
      </w:r>
      <w:r w:rsidRPr="001B2B76">
        <w:rPr>
          <w:rFonts w:eastAsia="Calibri"/>
          <w:sz w:val="24"/>
          <w:szCs w:val="24"/>
          <w:lang w:eastAsia="en-US"/>
        </w:rPr>
        <w:t>сравнени</w:t>
      </w:r>
      <w:r w:rsidRPr="001B2B76">
        <w:rPr>
          <w:rFonts w:eastAsiaTheme="minorHAnsi"/>
          <w:sz w:val="24"/>
          <w:szCs w:val="24"/>
          <w:lang w:eastAsia="en-US"/>
        </w:rPr>
        <w:t>е блоков с</w:t>
      </w:r>
      <w:r w:rsidRPr="001B2B76">
        <w:rPr>
          <w:rFonts w:eastAsia="Calibri"/>
          <w:sz w:val="24"/>
          <w:szCs w:val="24"/>
          <w:lang w:eastAsia="en-US"/>
        </w:rPr>
        <w:t>оответств</w:t>
      </w:r>
      <w:r w:rsidRPr="001B2B76">
        <w:rPr>
          <w:rFonts w:eastAsiaTheme="minorHAnsi"/>
          <w:sz w:val="24"/>
          <w:szCs w:val="24"/>
          <w:lang w:eastAsia="en-US"/>
        </w:rPr>
        <w:t>ует</w:t>
      </w:r>
      <w:r w:rsidRPr="001B2B76">
        <w:rPr>
          <w:rFonts w:eastAsia="Calibri"/>
          <w:sz w:val="24"/>
          <w:szCs w:val="24"/>
          <w:lang w:eastAsia="en-US"/>
        </w:rPr>
        <w:t xml:space="preserve"> выделенным основаниям, допущены неточности, не искажающие физический смысл, </w:t>
      </w:r>
      <w:r w:rsidRPr="001B2B76">
        <w:rPr>
          <w:rFonts w:eastAsiaTheme="minorHAnsi"/>
          <w:sz w:val="24"/>
          <w:szCs w:val="24"/>
          <w:lang w:eastAsia="en-US"/>
        </w:rPr>
        <w:t xml:space="preserve">вывод не в полной мере соответствует содержанию таблицы - 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 xml:space="preserve">анализирует </w:t>
      </w:r>
      <w:r w:rsidRPr="001B2B76">
        <w:rPr>
          <w:rFonts w:eastAsiaTheme="minorHAnsi"/>
          <w:sz w:val="24"/>
          <w:szCs w:val="24"/>
          <w:lang w:eastAsia="en-US"/>
        </w:rPr>
        <w:t xml:space="preserve">  на среднем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="Calibri"/>
          <w:sz w:val="24"/>
          <w:szCs w:val="24"/>
          <w:lang w:eastAsia="en-US"/>
        </w:rPr>
        <w:t>Определен</w:t>
      </w:r>
      <w:r w:rsidRPr="001B2B76">
        <w:rPr>
          <w:rFonts w:eastAsiaTheme="minorHAnsi"/>
          <w:sz w:val="24"/>
          <w:szCs w:val="24"/>
          <w:lang w:eastAsia="en-US"/>
        </w:rPr>
        <w:t>ы не все</w:t>
      </w:r>
      <w:r w:rsidRPr="001B2B76">
        <w:rPr>
          <w:rFonts w:eastAsia="Calibri"/>
          <w:sz w:val="24"/>
          <w:szCs w:val="24"/>
          <w:lang w:eastAsia="en-US"/>
        </w:rPr>
        <w:t xml:space="preserve"> основани</w:t>
      </w:r>
      <w:r w:rsidRPr="001B2B76">
        <w:rPr>
          <w:rFonts w:eastAsiaTheme="minorHAnsi"/>
          <w:sz w:val="24"/>
          <w:szCs w:val="24"/>
          <w:lang w:eastAsia="en-US"/>
        </w:rPr>
        <w:t>я</w:t>
      </w:r>
      <w:r w:rsidRPr="001B2B76">
        <w:rPr>
          <w:rFonts w:eastAsia="Calibri"/>
          <w:sz w:val="24"/>
          <w:szCs w:val="24"/>
          <w:lang w:eastAsia="en-US"/>
        </w:rPr>
        <w:t xml:space="preserve"> для сравнения</w:t>
      </w:r>
      <w:r w:rsidRPr="001B2B76">
        <w:rPr>
          <w:rFonts w:eastAsiaTheme="minorHAnsi"/>
          <w:sz w:val="24"/>
          <w:szCs w:val="24"/>
          <w:lang w:eastAsia="en-US"/>
        </w:rPr>
        <w:t xml:space="preserve">, при сравнении блоков допущены ошибки, вывод не соответствует содержанию таблицы - 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 xml:space="preserve">анализирует </w:t>
      </w:r>
      <w:r w:rsidRPr="001B2B76">
        <w:rPr>
          <w:rFonts w:eastAsiaTheme="minorHAnsi"/>
          <w:sz w:val="24"/>
          <w:szCs w:val="24"/>
          <w:lang w:eastAsia="en-US"/>
        </w:rPr>
        <w:t xml:space="preserve">  на низком уровне</w:t>
      </w:r>
    </w:p>
    <w:p w:rsidR="00AF7BA2" w:rsidRPr="001B2B76" w:rsidRDefault="00AF7BA2" w:rsidP="00AF7BA2">
      <w:pPr>
        <w:jc w:val="both"/>
        <w:rPr>
          <w:rFonts w:eastAsia="Calibri"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lastRenderedPageBreak/>
        <w:t>Овладеть умениями проводить эксперимент, устанавливающий условие равновесия рычаг.</w:t>
      </w:r>
      <w:r w:rsidRPr="001B2B76">
        <w:rPr>
          <w:rFonts w:eastAsiaTheme="minorHAnsi"/>
          <w:sz w:val="24"/>
          <w:szCs w:val="24"/>
          <w:lang w:eastAsia="en-US"/>
        </w:rPr>
        <w:t xml:space="preserve">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Обобщать (делать вывод) результаты эксперимента.</w:t>
      </w:r>
      <w:r>
        <w:rPr>
          <w:rFonts w:eastAsiaTheme="minorHAnsi"/>
          <w:b/>
          <w:i/>
          <w:sz w:val="24"/>
          <w:szCs w:val="24"/>
          <w:lang w:eastAsia="en-US"/>
        </w:rPr>
        <w:t xml:space="preserve">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Карта эксперимента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i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Задание: Составить карту эксперимента, результаты эксперимента занесите в таблицу, сделайте вывод об условии равновесия рычага.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Цель эксперимента: проверить на опыте, при каком соотношении сил и их плеч рычаг находится в равновесии.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Оборудование:___________________________________________________________________ _______________________________________________________________________________.</w:t>
      </w:r>
    </w:p>
    <w:p w:rsidR="00AF7BA2" w:rsidRPr="001B2B76" w:rsidRDefault="00AF7BA2" w:rsidP="00AF7BA2">
      <w:pPr>
        <w:spacing w:after="120"/>
        <w:rPr>
          <w:sz w:val="24"/>
          <w:szCs w:val="24"/>
        </w:rPr>
      </w:pPr>
      <w:r w:rsidRPr="001B2B76">
        <w:rPr>
          <w:sz w:val="24"/>
          <w:szCs w:val="24"/>
        </w:rPr>
        <w:t xml:space="preserve"> План действий: </w:t>
      </w: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</w:p>
    <w:p w:rsidR="00AF7BA2" w:rsidRPr="00542F78" w:rsidRDefault="00AF7BA2" w:rsidP="001D340B">
      <w:pPr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 w:rsidRPr="00542F7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Pr="00542F78">
        <w:rPr>
          <w:b/>
          <w:i/>
          <w:sz w:val="24"/>
          <w:szCs w:val="24"/>
          <w:u w:val="single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1406"/>
        <w:gridCol w:w="2280"/>
      </w:tblGrid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№ опыта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Р, Н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val="en-US" w:eastAsia="en-US"/>
              </w:rPr>
              <w:t>F, H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i/>
                <w:sz w:val="24"/>
                <w:szCs w:val="24"/>
                <w:lang w:val="en-US" w:eastAsia="en-US"/>
              </w:rPr>
              <w:t>l</w:t>
            </w:r>
            <w:r w:rsidRPr="001B2B76">
              <w:rPr>
                <w:rFonts w:eastAsiaTheme="minorHAnsi"/>
                <w:i/>
                <w:sz w:val="24"/>
                <w:szCs w:val="24"/>
                <w:vertAlign w:val="subscript"/>
                <w:lang w:val="en-US" w:eastAsia="en-US"/>
              </w:rPr>
              <w:t>1</w:t>
            </w:r>
            <w:r w:rsidRPr="001B2B76">
              <w:rPr>
                <w:rFonts w:eastAsiaTheme="minorHAnsi"/>
                <w:i/>
                <w:sz w:val="24"/>
                <w:szCs w:val="24"/>
                <w:lang w:val="en-US" w:eastAsia="en-US"/>
              </w:rPr>
              <w:t xml:space="preserve">, </w:t>
            </w:r>
            <w:r w:rsidRPr="001B2B76">
              <w:rPr>
                <w:rFonts w:eastAsiaTheme="minorHAnsi"/>
                <w:i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i/>
                <w:sz w:val="24"/>
                <w:szCs w:val="24"/>
                <w:lang w:val="en-US" w:eastAsia="en-US"/>
              </w:rPr>
              <w:t>l</w:t>
            </w:r>
            <w:r w:rsidRPr="001B2B76">
              <w:rPr>
                <w:rFonts w:eastAsiaTheme="minorHAnsi"/>
                <w:i/>
                <w:sz w:val="24"/>
                <w:szCs w:val="24"/>
                <w:vertAlign w:val="subscript"/>
                <w:lang w:val="en-US" w:eastAsia="en-US"/>
              </w:rPr>
              <w:t>2</w:t>
            </w:r>
            <w:r w:rsidRPr="001B2B76">
              <w:rPr>
                <w:rFonts w:eastAsiaTheme="minorHAnsi"/>
                <w:i/>
                <w:sz w:val="24"/>
                <w:szCs w:val="24"/>
                <w:lang w:val="en-US" w:eastAsia="en-US"/>
              </w:rPr>
              <w:t xml:space="preserve">, </w:t>
            </w:r>
            <w:r w:rsidRPr="001B2B76">
              <w:rPr>
                <w:rFonts w:eastAsiaTheme="minorHAnsi"/>
                <w:i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М</w:t>
            </w:r>
            <w:r w:rsidRPr="001B2B76">
              <w:rPr>
                <w:rFonts w:eastAsiaTheme="minorHAnsi"/>
                <w:sz w:val="24"/>
                <w:szCs w:val="24"/>
                <w:vertAlign w:val="subscript"/>
                <w:lang w:eastAsia="en-US"/>
              </w:rPr>
              <w:t>1</w:t>
            </w:r>
            <w:r w:rsidRPr="001B2B76">
              <w:rPr>
                <w:rFonts w:eastAsiaTheme="minorHAnsi"/>
                <w:sz w:val="24"/>
                <w:szCs w:val="24"/>
                <w:lang w:eastAsia="en-US"/>
              </w:rPr>
              <w:t xml:space="preserve">,  </w:t>
            </w:r>
          </w:p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 xml:space="preserve"> Н * 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М</w:t>
            </w:r>
            <w:r w:rsidRPr="001B2B76">
              <w:rPr>
                <w:rFonts w:eastAsiaTheme="minorHAnsi"/>
                <w:sz w:val="24"/>
                <w:szCs w:val="24"/>
                <w:vertAlign w:val="subscript"/>
                <w:lang w:eastAsia="en-US"/>
              </w:rPr>
              <w:t>2</w:t>
            </w:r>
            <w:r w:rsidRPr="001B2B76">
              <w:rPr>
                <w:rFonts w:eastAsiaTheme="minorHAnsi"/>
                <w:sz w:val="24"/>
                <w:szCs w:val="24"/>
                <w:lang w:eastAsia="en-US"/>
              </w:rPr>
              <w:t xml:space="preserve">,  </w:t>
            </w:r>
          </w:p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Н * м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1D340B">
            <w:pPr>
              <w:keepNext/>
              <w:numPr>
                <w:ilvl w:val="0"/>
                <w:numId w:val="11"/>
              </w:numPr>
              <w:ind w:left="0" w:firstLine="0"/>
              <w:jc w:val="center"/>
              <w:outlineLvl w:val="1"/>
              <w:rPr>
                <w:sz w:val="24"/>
                <w:szCs w:val="24"/>
                <w:lang w:val="en-US"/>
              </w:rPr>
            </w:pPr>
          </w:p>
        </w:tc>
      </w:tr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7BA2" w:rsidRPr="001B2B76" w:rsidTr="00A2552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B2B76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</w:p>
    <w:p w:rsidR="00AF7BA2" w:rsidRPr="001B2B76" w:rsidRDefault="00AF7BA2" w:rsidP="00542F78">
      <w:pPr>
        <w:keepNext/>
        <w:jc w:val="both"/>
        <w:outlineLvl w:val="7"/>
        <w:rPr>
          <w:sz w:val="24"/>
          <w:szCs w:val="24"/>
        </w:rPr>
      </w:pPr>
      <w:r w:rsidRPr="001B2B76">
        <w:rPr>
          <w:sz w:val="24"/>
          <w:szCs w:val="24"/>
        </w:rPr>
        <w:t>Вывод</w:t>
      </w:r>
    </w:p>
    <w:p w:rsidR="00AF7BA2" w:rsidRPr="001B2B76" w:rsidRDefault="00AF7BA2" w:rsidP="00AF7BA2">
      <w:pPr>
        <w:jc w:val="both"/>
        <w:rPr>
          <w:sz w:val="24"/>
          <w:szCs w:val="24"/>
        </w:rPr>
      </w:pPr>
      <w:r w:rsidRPr="001B2B76">
        <w:rPr>
          <w:sz w:val="24"/>
          <w:szCs w:val="24"/>
        </w:rPr>
        <w:t>___________________________________________________________________________________________________________________________________________</w:t>
      </w:r>
      <w:r w:rsidR="00542F78">
        <w:rPr>
          <w:sz w:val="24"/>
          <w:szCs w:val="24"/>
        </w:rPr>
        <w:t>____________________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="Calibr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Намеченный план позволяет поэтапно достичь цели эксперимента. Эксперимент проведён. Данные эксперимента занесены в таблицу. Вывод об условии равновесии рычага сформулирован верно и соответствует экспериментальным данным. Прослеживается взаимосвязь плана эксперимента, данных занесённых в таблицу и вывода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 на высоком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Намеченный план позволяет поэтапно достичь цели эксперимента, но есть неточности при формулировке плана. Эксперимент проведён. Данные эксперимента занесены в таблицу, но допущены неточности, например единицы измерения не соответствуют СИ. Вывод об условии равновесии рычага сформулирован верно и соответствует экспериментальным данным. Прослеживается взаимосвязь плана эксперимента, данных занесённых в таблицу и вывода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достаточном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Намеченный план позволяет поэтапно достичь цели эксперимента, но есть неточности при формулировке плана. Эксперимент проведён. Данные эксперимента занесены в таблицу, но допущены неточности, например единицы измерения не соответствуют СИ. Вывод об условии равновесии рычага сформулирован верно, но не соответствует экспериментальным данным. Частично прослеживается взаимосвязь плана эксперимента, данных занесённых в таблицу и вывода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среднем уровне</w:t>
      </w:r>
    </w:p>
    <w:p w:rsidR="00AF7BA2" w:rsidRPr="001B2B76" w:rsidRDefault="00AF7BA2" w:rsidP="001D340B">
      <w:pPr>
        <w:numPr>
          <w:ilvl w:val="0"/>
          <w:numId w:val="17"/>
        </w:num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lastRenderedPageBreak/>
        <w:t xml:space="preserve">Намеченный план не позволяет поэтапно достичь цели эксперимента. Эксперимент проведён. Данные эксперимента занесены в таблицу, но допущены ошибки. Вывод об условии равновесии рычага не сформулирован  и (или) не соответствует экспериментальным данным. Не прослеживается взаимосвязь плана эксперимента, данных занесённых в таблицу и вывода – </w:t>
      </w:r>
      <w:r w:rsidRPr="001B2B76">
        <w:rPr>
          <w:rFonts w:eastAsiaTheme="minorHAnsi"/>
          <w:b/>
          <w:i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 на низком уровне</w:t>
      </w:r>
    </w:p>
    <w:p w:rsidR="00AF7BA2" w:rsidRPr="001B2B76" w:rsidRDefault="00AF7BA2" w:rsidP="00AF7BA2">
      <w:pPr>
        <w:jc w:val="both"/>
        <w:rPr>
          <w:sz w:val="24"/>
          <w:szCs w:val="24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Использовать простые измерительные приборы (измерительная линейка, динамометр)  для  проверки  опытным путём «Золотого правила» механики. Оформлять результаты экспериментов в виде таблицы, символьного моделирования. Обобщать (делать вывод) результаты эксперимента</w:t>
      </w:r>
    </w:p>
    <w:p w:rsidR="00AF7BA2" w:rsidRPr="001B2B76" w:rsidRDefault="00AF7BA2" w:rsidP="00AF7BA2">
      <w:pPr>
        <w:ind w:left="-57" w:right="-57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Экспериментальное задание</w:t>
      </w:r>
    </w:p>
    <w:p w:rsidR="00AF7BA2" w:rsidRPr="001B2B76" w:rsidRDefault="00AF7BA2" w:rsidP="00AF7BA2">
      <w:pPr>
        <w:ind w:left="-57" w:right="-57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С помощью простых измерительных приборов (измерительная линейка, динамометр)  и рычага опытным путём проверить «Золотого правила» механики.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7988"/>
        <w:gridCol w:w="1260"/>
      </w:tblGrid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№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1B2B76">
              <w:rPr>
                <w:rFonts w:eastAsiaTheme="minorHAnsi"/>
                <w:b/>
                <w:sz w:val="24"/>
                <w:lang w:eastAsia="en-US"/>
              </w:rPr>
              <w:t>Критерии оценивания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1B2B76">
              <w:rPr>
                <w:rFonts w:eastAsiaTheme="minorHAnsi"/>
                <w:b/>
                <w:sz w:val="24"/>
                <w:lang w:eastAsia="en-US"/>
              </w:rPr>
              <w:t>баллы</w:t>
            </w:r>
          </w:p>
        </w:tc>
      </w:tr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1D340B">
            <w:pPr>
              <w:numPr>
                <w:ilvl w:val="0"/>
                <w:numId w:val="19"/>
              </w:num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Цель выполнения экспериментального задания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 xml:space="preserve"> соответствует теме экспериментального задания, в формулировку включено оборудование – 2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соответствует теме экспериментального задания, но в формулировку не включено оборудование – 1 балл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цель отсутствует – 0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1D340B">
            <w:pPr>
              <w:numPr>
                <w:ilvl w:val="0"/>
                <w:numId w:val="19"/>
              </w:num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План проведения эксперимента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позволяет поэтапно достичь цели – 2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позволяет поэтапно достичь цели, но есть неточности при формулировке плана – 1 балл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не позволяют достичь цели – 0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1D340B">
            <w:pPr>
              <w:numPr>
                <w:ilvl w:val="0"/>
                <w:numId w:val="19"/>
              </w:num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Представление результатов эксперимента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результаты соответствуют цели и систематизированы в таблице: верно определено количество колонок, колонки подписаны, данные эксперимента занесены в СИ, проведено не менее трёх измерений – 3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результаты соответствуют цели, но допущены ошибки при составлении таблицы – 2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результаты не в полной мере соответствуют цели – 1 балл</w:t>
            </w:r>
          </w:p>
          <w:p w:rsidR="00AF7BA2" w:rsidRPr="001B2B76" w:rsidRDefault="00AF7BA2" w:rsidP="001D340B">
            <w:pPr>
              <w:numPr>
                <w:ilvl w:val="0"/>
                <w:numId w:val="20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результаты не соответствуют цели или отсутствуют – 0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1D340B">
            <w:pPr>
              <w:numPr>
                <w:ilvl w:val="0"/>
                <w:numId w:val="19"/>
              </w:num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Вывод по результатам экспериментального задания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вывод сформулирован верно и соответствует экспериментальным данным  – 2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вывод сформулирован верно и соответствует экспериментальным данным, но есть неточности при формулировке – 1 балл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 xml:space="preserve"> Вывод не соответствует экспериментальным данным – 0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  <w:tr w:rsidR="00AF7BA2" w:rsidRPr="001B2B76" w:rsidTr="00542F7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1D340B">
            <w:pPr>
              <w:numPr>
                <w:ilvl w:val="0"/>
                <w:numId w:val="19"/>
              </w:num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Чёткая и полная программа выполнения экспериментального задания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прослеживается взаимосвязь плана эксперимента, данных занесённых в таблицу и вывода  – 2 балла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частично прослеживается взаимосвязь плана эксперимента, данных занесённых в таблицу и вывода – 1 балл</w:t>
            </w:r>
          </w:p>
          <w:p w:rsidR="00AF7BA2" w:rsidRPr="001B2B76" w:rsidRDefault="00AF7BA2" w:rsidP="001D340B">
            <w:pPr>
              <w:numPr>
                <w:ilvl w:val="0"/>
                <w:numId w:val="21"/>
              </w:numPr>
              <w:jc w:val="both"/>
              <w:rPr>
                <w:rFonts w:eastAsiaTheme="minorHAnsi"/>
                <w:sz w:val="24"/>
                <w:lang w:eastAsia="en-US"/>
              </w:rPr>
            </w:pPr>
            <w:r w:rsidRPr="001B2B76">
              <w:rPr>
                <w:rFonts w:eastAsiaTheme="minorHAnsi"/>
                <w:sz w:val="24"/>
                <w:lang w:eastAsia="en-US"/>
              </w:rPr>
              <w:t>не прослеживается взаимосвязь плана эксперимента, данных занесённых в таблицу и вывода– 0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BA2" w:rsidRPr="001B2B76" w:rsidRDefault="00AF7BA2" w:rsidP="00A25525">
            <w:pPr>
              <w:jc w:val="both"/>
              <w:rPr>
                <w:rFonts w:eastAsiaTheme="minorHAnsi"/>
                <w:sz w:val="24"/>
                <w:lang w:eastAsia="en-US"/>
              </w:rPr>
            </w:pPr>
          </w:p>
        </w:tc>
      </w:tr>
    </w:tbl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Максимальное количество баллов – 11 баллов</w:t>
      </w:r>
    </w:p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9- 11 баллов -  </w:t>
      </w:r>
      <w:r w:rsidRPr="001B2B76">
        <w:rPr>
          <w:rFonts w:eastAsiaTheme="minorHAnsi"/>
          <w:b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высоком уровне</w:t>
      </w:r>
    </w:p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7 - 8 баллов -  </w:t>
      </w:r>
      <w:r w:rsidRPr="001B2B76">
        <w:rPr>
          <w:rFonts w:eastAsiaTheme="minorHAnsi"/>
          <w:b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sz w:val="24"/>
          <w:szCs w:val="24"/>
          <w:lang w:eastAsia="en-US"/>
        </w:rPr>
        <w:t xml:space="preserve"> на достаточном уровне</w:t>
      </w:r>
    </w:p>
    <w:p w:rsidR="00AF7BA2" w:rsidRPr="001B2B76" w:rsidRDefault="00AF7BA2" w:rsidP="00AF7BA2">
      <w:pPr>
        <w:jc w:val="both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lastRenderedPageBreak/>
        <w:t xml:space="preserve">5 – 6 баллов -  </w:t>
      </w:r>
      <w:r w:rsidRPr="001B2B76">
        <w:rPr>
          <w:rFonts w:eastAsiaTheme="minorHAnsi"/>
          <w:b/>
          <w:sz w:val="24"/>
          <w:szCs w:val="24"/>
          <w:lang w:eastAsia="en-US"/>
        </w:rPr>
        <w:t>анализирует</w:t>
      </w:r>
      <w:r w:rsidRPr="001B2B76">
        <w:rPr>
          <w:rFonts w:eastAsiaTheme="minorHAnsi"/>
          <w:noProof/>
          <w:sz w:val="24"/>
          <w:szCs w:val="24"/>
        </w:rPr>
        <w:t xml:space="preserve"> на среднем уровне</w:t>
      </w:r>
    </w:p>
    <w:p w:rsidR="00AF7BA2" w:rsidRPr="001B2B76" w:rsidRDefault="00AF7BA2" w:rsidP="00AF7BA2">
      <w:pPr>
        <w:jc w:val="both"/>
        <w:rPr>
          <w:rFonts w:eastAsia="Calibr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0 - 4 баллов - </w:t>
      </w:r>
      <w:r w:rsidRPr="001B2B76">
        <w:rPr>
          <w:rFonts w:eastAsiaTheme="minorHAnsi"/>
          <w:b/>
          <w:noProof/>
          <w:sz w:val="24"/>
          <w:szCs w:val="24"/>
        </w:rPr>
        <w:t>анализирует</w:t>
      </w:r>
      <w:r w:rsidRPr="001B2B76">
        <w:rPr>
          <w:rFonts w:eastAsiaTheme="minorHAnsi"/>
          <w:noProof/>
          <w:sz w:val="24"/>
          <w:szCs w:val="24"/>
        </w:rPr>
        <w:t xml:space="preserve"> на низком уровне</w:t>
      </w:r>
    </w:p>
    <w:p w:rsidR="00AF7BA2" w:rsidRPr="001B2B76" w:rsidRDefault="00AF7BA2" w:rsidP="00AF7BA2">
      <w:pPr>
        <w:jc w:val="both"/>
        <w:rPr>
          <w:rFonts w:eastAsia="Calibri"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Понимать, что условие равновесия рычага, «золотое правило» механики выполняется независимо от личности исследователя</w:t>
      </w:r>
    </w:p>
    <w:p w:rsidR="00AF7BA2" w:rsidRPr="001B2B76" w:rsidRDefault="00AF7BA2" w:rsidP="00AF7BA2">
      <w:pPr>
        <w:ind w:right="-57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Эссе</w:t>
      </w:r>
    </w:p>
    <w:p w:rsidR="00AF7BA2" w:rsidRPr="001B2B76" w:rsidRDefault="00AF7BA2" w:rsidP="00AF7BA2">
      <w:pPr>
        <w:ind w:left="360" w:right="-57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 xml:space="preserve">Задание: Написать эссе в формате POPS – суждения: П позиция, О объяснение (обоснование), П пример, С суждение (следствие) о том, что </w:t>
      </w:r>
      <w:r w:rsidRPr="001B2B76">
        <w:rPr>
          <w:rFonts w:eastAsiaTheme="minorHAnsi"/>
          <w:b/>
          <w:bCs/>
          <w:i/>
          <w:sz w:val="24"/>
          <w:szCs w:val="24"/>
          <w:lang w:eastAsia="en-US"/>
        </w:rPr>
        <w:t>условие</w:t>
      </w:r>
      <w:r w:rsidRPr="001B2B76">
        <w:rPr>
          <w:rFonts w:eastAsiaTheme="minorHAnsi"/>
          <w:sz w:val="24"/>
          <w:szCs w:val="24"/>
          <w:lang w:eastAsia="en-US"/>
        </w:rPr>
        <w:t xml:space="preserve"> равновесия рычага, «золотое правило» механики выполняется независимо от личности исследователя, а значит доказывает объективность научного знания.</w:t>
      </w:r>
    </w:p>
    <w:p w:rsidR="00AF7BA2" w:rsidRPr="001B2B76" w:rsidRDefault="00AF7BA2" w:rsidP="00AF7BA2">
      <w:pPr>
        <w:ind w:left="360" w:right="-57"/>
        <w:rPr>
          <w:rFonts w:eastAsiaTheme="minorHAnsi"/>
          <w:b/>
          <w:bCs/>
          <w:i/>
          <w:sz w:val="24"/>
          <w:szCs w:val="24"/>
          <w:lang w:eastAsia="en-US"/>
        </w:rPr>
      </w:pP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1B2B76">
        <w:rPr>
          <w:rFonts w:eastAsiaTheme="minorHAnsi"/>
          <w:bCs/>
          <w:sz w:val="24"/>
          <w:szCs w:val="24"/>
          <w:lang w:eastAsia="en-US"/>
        </w:rPr>
        <w:t xml:space="preserve">Эссе соответствует заданному формату, приведены верные аргументы с точки зрения физики.   -  </w:t>
      </w:r>
      <w:r w:rsidRPr="001B2B76">
        <w:rPr>
          <w:rFonts w:eastAsiaTheme="minorHAnsi"/>
          <w:b/>
          <w:bCs/>
          <w:sz w:val="24"/>
          <w:szCs w:val="24"/>
          <w:lang w:eastAsia="en-US"/>
        </w:rPr>
        <w:t xml:space="preserve">освоение учебного материала (воспроизведение, понимание, применение, анализ) по теме на высоком уровне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i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Создавать системы из простых механизмов для решения поставленной задачи</w:t>
      </w:r>
    </w:p>
    <w:p w:rsidR="00AF7BA2" w:rsidRPr="001B2B76" w:rsidRDefault="00AF7BA2" w:rsidP="00AF7BA2">
      <w:pPr>
        <w:ind w:right="-57"/>
        <w:rPr>
          <w:rFonts w:eastAsiaTheme="minorHAns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sz w:val="24"/>
          <w:szCs w:val="24"/>
          <w:u w:val="single"/>
          <w:lang w:eastAsia="en-US"/>
        </w:rPr>
        <w:t>Экспериментальная задача</w:t>
      </w:r>
    </w:p>
    <w:p w:rsidR="00AF7BA2" w:rsidRPr="001B2B76" w:rsidRDefault="00AF7BA2" w:rsidP="00AF7BA2">
      <w:pPr>
        <w:ind w:left="360" w:right="-57"/>
        <w:rPr>
          <w:rFonts w:eastAsiaTheme="minorHAnsi"/>
          <w:b/>
          <w:bCs/>
          <w:i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Собрать из предложенных простых механизмов систему для подъёма груза 500г  на высоту 0,5м.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1B2B76">
        <w:rPr>
          <w:rFonts w:eastAsiaTheme="minorHAnsi"/>
          <w:bCs/>
          <w:sz w:val="24"/>
          <w:szCs w:val="24"/>
          <w:lang w:eastAsia="en-US"/>
        </w:rPr>
        <w:t xml:space="preserve">Задача решена, собрана установка, составлена символьная модель (чертёж) системы блоков  -  </w:t>
      </w:r>
      <w:r w:rsidRPr="001B2B76">
        <w:rPr>
          <w:rFonts w:eastAsiaTheme="minorHAnsi"/>
          <w:b/>
          <w:bCs/>
          <w:sz w:val="24"/>
          <w:szCs w:val="24"/>
          <w:lang w:eastAsia="en-US"/>
        </w:rPr>
        <w:t xml:space="preserve">освоение учебного материала (синтез) по теме на высоком уровне 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i/>
          <w:sz w:val="24"/>
          <w:szCs w:val="24"/>
          <w:lang w:eastAsia="en-US"/>
        </w:rPr>
      </w:pPr>
    </w:p>
    <w:p w:rsidR="00AF7BA2" w:rsidRPr="001B2B76" w:rsidRDefault="00AF7BA2" w:rsidP="001D340B">
      <w:pPr>
        <w:numPr>
          <w:ilvl w:val="0"/>
          <w:numId w:val="8"/>
        </w:numPr>
        <w:contextualSpacing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1B2B76">
        <w:rPr>
          <w:rFonts w:eastAsia="Calibri"/>
          <w:b/>
          <w:i/>
          <w:sz w:val="24"/>
          <w:szCs w:val="24"/>
          <w:lang w:eastAsia="en-US"/>
        </w:rPr>
        <w:t>Выбирать простые механизмы и системы, состоящие из них, по заданным условиям задачи</w:t>
      </w:r>
    </w:p>
    <w:p w:rsidR="00AF7BA2" w:rsidRPr="001B2B76" w:rsidRDefault="00AF7BA2" w:rsidP="00AF7BA2">
      <w:pPr>
        <w:ind w:left="-57" w:right="-57"/>
        <w:rPr>
          <w:rFonts w:eastAsia="Calibri"/>
          <w:sz w:val="24"/>
          <w:szCs w:val="24"/>
          <w:u w:val="single"/>
          <w:lang w:eastAsia="en-US"/>
        </w:rPr>
      </w:pPr>
      <w:r w:rsidRPr="001B2B76">
        <w:rPr>
          <w:rFonts w:eastAsiaTheme="minorHAnsi"/>
          <w:bCs/>
          <w:sz w:val="24"/>
          <w:szCs w:val="24"/>
          <w:u w:val="single"/>
          <w:lang w:eastAsia="en-US"/>
        </w:rPr>
        <w:t>Проектная задача</w:t>
      </w:r>
      <w:r w:rsidRPr="001B2B76">
        <w:rPr>
          <w:rFonts w:eastAsia="Calibri"/>
          <w:sz w:val="24"/>
          <w:szCs w:val="24"/>
          <w:u w:val="single"/>
          <w:lang w:eastAsia="en-US"/>
        </w:rPr>
        <w:t xml:space="preserve"> </w:t>
      </w:r>
    </w:p>
    <w:p w:rsidR="00AF7BA2" w:rsidRPr="001B2B76" w:rsidRDefault="00AF7BA2" w:rsidP="00AF7BA2">
      <w:pPr>
        <w:ind w:left="360" w:right="-57"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Предложите схему из простых механизмов, которая позволяет получить выигрыш в силе в 2,5 раза и изменить направление действия силы на 180°.</w:t>
      </w: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</w:p>
    <w:p w:rsidR="00AF7BA2" w:rsidRPr="001B2B76" w:rsidRDefault="00AF7BA2" w:rsidP="00AF7BA2">
      <w:pPr>
        <w:tabs>
          <w:tab w:val="left" w:pos="284"/>
        </w:tabs>
        <w:ind w:right="-57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Критерии оценивания</w:t>
      </w:r>
    </w:p>
    <w:p w:rsidR="00AF7BA2" w:rsidRPr="001B2B76" w:rsidRDefault="00AF7BA2" w:rsidP="00AF7BA2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1B2B76">
        <w:rPr>
          <w:rFonts w:eastAsiaTheme="minorHAnsi"/>
          <w:bCs/>
          <w:sz w:val="24"/>
          <w:szCs w:val="24"/>
          <w:lang w:eastAsia="en-US"/>
        </w:rPr>
        <w:t xml:space="preserve">Задача решена, составлена символьная модель (чертёж) системы простых механизмов  -  </w:t>
      </w:r>
      <w:r w:rsidRPr="001B2B76">
        <w:rPr>
          <w:rFonts w:eastAsiaTheme="minorHAnsi"/>
          <w:b/>
          <w:bCs/>
          <w:sz w:val="24"/>
          <w:szCs w:val="24"/>
          <w:lang w:eastAsia="en-US"/>
        </w:rPr>
        <w:t xml:space="preserve">освоение учебного материала (оценка) по теме на высоком уровне </w:t>
      </w:r>
    </w:p>
    <w:p w:rsidR="00AF7BA2" w:rsidRDefault="00AF7BA2" w:rsidP="00AF7BA2">
      <w:pPr>
        <w:ind w:left="360" w:right="-57"/>
        <w:rPr>
          <w:rFonts w:eastAsiaTheme="minorHAnsi"/>
          <w:b/>
          <w:sz w:val="24"/>
          <w:szCs w:val="24"/>
          <w:lang w:eastAsia="en-US"/>
        </w:rPr>
      </w:pPr>
    </w:p>
    <w:p w:rsidR="006B671B" w:rsidRDefault="006B671B" w:rsidP="00AF7BA2">
      <w:pPr>
        <w:ind w:left="360" w:right="-57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E45564" w:rsidRDefault="00E45564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E45564" w:rsidRDefault="00E45564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E45564" w:rsidRDefault="00E45564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FD0D7D" w:rsidRDefault="00FD0D7D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</w:p>
    <w:p w:rsidR="006B671B" w:rsidRDefault="006B671B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 xml:space="preserve">Приложение №3. </w:t>
      </w:r>
      <w:r w:rsidRPr="006B671B">
        <w:rPr>
          <w:rFonts w:eastAsiaTheme="minorHAnsi"/>
          <w:b/>
          <w:sz w:val="24"/>
          <w:szCs w:val="24"/>
          <w:lang w:eastAsia="en-US"/>
        </w:rPr>
        <w:t>Определение формы фиксации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6B671B">
        <w:rPr>
          <w:rFonts w:eastAsiaTheme="minorHAnsi"/>
          <w:b/>
          <w:sz w:val="24"/>
          <w:szCs w:val="24"/>
          <w:lang w:eastAsia="en-US"/>
        </w:rPr>
        <w:t xml:space="preserve">результатов диагностики </w:t>
      </w:r>
    </w:p>
    <w:p w:rsidR="006B671B" w:rsidRPr="006B671B" w:rsidRDefault="006B671B" w:rsidP="006B671B">
      <w:pPr>
        <w:tabs>
          <w:tab w:val="left" w:pos="284"/>
        </w:tabs>
        <w:ind w:right="-57"/>
        <w:contextualSpacing/>
        <w:jc w:val="right"/>
        <w:rPr>
          <w:rFonts w:eastAsiaTheme="minorHAnsi"/>
          <w:b/>
          <w:sz w:val="24"/>
          <w:szCs w:val="24"/>
          <w:lang w:eastAsia="en-US"/>
        </w:rPr>
      </w:pPr>
      <w:r w:rsidRPr="006B671B">
        <w:rPr>
          <w:rFonts w:eastAsiaTheme="minorHAnsi"/>
          <w:b/>
          <w:sz w:val="24"/>
          <w:szCs w:val="24"/>
          <w:lang w:eastAsia="en-US"/>
        </w:rPr>
        <w:t>по теме «Простые механизмы» и их динамики</w:t>
      </w:r>
    </w:p>
    <w:p w:rsidR="00AF7BA2" w:rsidRDefault="00AF7BA2" w:rsidP="00AF7BA2">
      <w:pPr>
        <w:ind w:left="360" w:right="-57"/>
        <w:rPr>
          <w:rFonts w:eastAsiaTheme="minorHAnsi"/>
          <w:b/>
          <w:sz w:val="24"/>
          <w:szCs w:val="24"/>
          <w:lang w:eastAsia="en-US"/>
        </w:rPr>
      </w:pPr>
    </w:p>
    <w:tbl>
      <w:tblPr>
        <w:tblW w:w="9638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573"/>
        <w:gridCol w:w="805"/>
        <w:gridCol w:w="806"/>
        <w:gridCol w:w="798"/>
        <w:gridCol w:w="7"/>
        <w:gridCol w:w="560"/>
        <w:gridCol w:w="806"/>
        <w:gridCol w:w="1037"/>
        <w:gridCol w:w="806"/>
        <w:gridCol w:w="739"/>
        <w:gridCol w:w="66"/>
        <w:gridCol w:w="664"/>
        <w:gridCol w:w="971"/>
      </w:tblGrid>
      <w:tr w:rsidR="005E1229" w:rsidRPr="001B2B76" w:rsidTr="00FD0D7D">
        <w:trPr>
          <w:trHeight w:val="72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E1229" w:rsidRPr="00E874DC" w:rsidRDefault="005E1229" w:rsidP="00FD0D7D">
            <w:pPr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874DC">
              <w:rPr>
                <w:b/>
                <w:bCs/>
              </w:rPr>
              <w:t>Уровня освоения учебного материала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E1229" w:rsidRPr="001B2B76" w:rsidRDefault="005E1229" w:rsidP="00FD0D7D">
            <w:pPr>
              <w:jc w:val="center"/>
              <w:rPr>
                <w:b/>
                <w:bCs/>
                <w:color w:val="984806"/>
              </w:rPr>
            </w:pPr>
            <w:r w:rsidRPr="001B2B76">
              <w:rPr>
                <w:b/>
                <w:bCs/>
                <w:color w:val="984806"/>
              </w:rPr>
              <w:t>Репродуктивный уровень освоения учебного материала</w:t>
            </w:r>
          </w:p>
        </w:tc>
        <w:tc>
          <w:tcPr>
            <w:tcW w:w="39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5E1229" w:rsidRPr="001B2B76" w:rsidRDefault="005E1229" w:rsidP="00FD0D7D">
            <w:pPr>
              <w:jc w:val="center"/>
              <w:rPr>
                <w:b/>
                <w:bCs/>
                <w:color w:val="4F6228"/>
              </w:rPr>
            </w:pPr>
            <w:r w:rsidRPr="001B2B76">
              <w:rPr>
                <w:b/>
                <w:bCs/>
                <w:color w:val="4F6228"/>
              </w:rPr>
              <w:t>Рефлексивный уровень освоения учебного материала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E1229" w:rsidRPr="001B2B76" w:rsidRDefault="005E1229" w:rsidP="00FD0D7D">
            <w:pPr>
              <w:ind w:left="-113" w:right="-113"/>
              <w:jc w:val="center"/>
              <w:rPr>
                <w:b/>
                <w:bCs/>
                <w:color w:val="244061"/>
              </w:rPr>
            </w:pPr>
            <w:r w:rsidRPr="001B2B76">
              <w:rPr>
                <w:b/>
                <w:bCs/>
                <w:color w:val="244061"/>
              </w:rPr>
              <w:t>Функциональный уровень освоения учебного материала</w:t>
            </w:r>
          </w:p>
        </w:tc>
      </w:tr>
      <w:tr w:rsidR="005E1229" w:rsidRPr="001B2B76" w:rsidTr="00FD0D7D">
        <w:trPr>
          <w:trHeight w:val="425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1229" w:rsidRPr="001B2B76" w:rsidRDefault="005E1229" w:rsidP="00FD0D7D">
            <w:pPr>
              <w:jc w:val="center"/>
              <w:rPr>
                <w:color w:val="000000"/>
                <w:sz w:val="24"/>
                <w:szCs w:val="24"/>
              </w:rPr>
            </w:pPr>
            <w:r w:rsidRPr="001B2B76">
              <w:rPr>
                <w:b/>
                <w:bCs/>
                <w:color w:val="000000"/>
              </w:rPr>
              <w:t>Умения, формируемые по теме «Простые механизмы»</w:t>
            </w:r>
          </w:p>
        </w:tc>
        <w:tc>
          <w:tcPr>
            <w:tcW w:w="806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E1229" w:rsidRPr="001B2B76" w:rsidRDefault="005E1229" w:rsidP="00FD0D7D">
            <w:pPr>
              <w:rPr>
                <w:b/>
                <w:bCs/>
                <w:color w:val="000000"/>
              </w:rPr>
            </w:pPr>
            <w:r w:rsidRPr="001B2B76">
              <w:rPr>
                <w:b/>
                <w:bCs/>
                <w:color w:val="000000"/>
              </w:rPr>
              <w:t>Умения, формируемые по теме «Простые механизмы» (уровень освоения: высокий (В), достаточный (Д), средний (С), низкий (Н))</w:t>
            </w:r>
          </w:p>
        </w:tc>
      </w:tr>
      <w:tr w:rsidR="005E1229" w:rsidRPr="001B2B76" w:rsidTr="00FD0D7D">
        <w:trPr>
          <w:trHeight w:val="2715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1229" w:rsidRPr="001B2B76" w:rsidRDefault="005E1229" w:rsidP="00FD0D7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Приводить примеры простых механизмов (рычаг, подвижный и неподвижный блок, ворот, наклонная плоскость, винт, клин) и понимать с какой целью применяют простой механизм</w:t>
            </w:r>
          </w:p>
        </w:tc>
        <w:tc>
          <w:tcPr>
            <w:tcW w:w="80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Воспроизводить: определения простой механизм, момент силы, плечо силы; правило моментов, «золотое правило» механики</w:t>
            </w:r>
          </w:p>
        </w:tc>
        <w:tc>
          <w:tcPr>
            <w:tcW w:w="80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Уметь определять плечо силы, момент силы у простого механизма (рычага и блока) и устанавливать их связь с другими ранее изученными физическими величинами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Сравнивать принцип действия подвижного и неподвижного</w:t>
            </w:r>
          </w:p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блоков</w:t>
            </w:r>
          </w:p>
        </w:tc>
        <w:tc>
          <w:tcPr>
            <w:tcW w:w="80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Приводить примеры практического использования простых механизмов в быту, в технике и объяснять их принцип действия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Овладеть умениями проводить эксперимент, устанавливающий условие равновесия рычага, оформлять результаты экспериментов в виде таблицы, обобщать (делать вывод) результаты эксперимента</w:t>
            </w:r>
          </w:p>
        </w:tc>
        <w:tc>
          <w:tcPr>
            <w:tcW w:w="80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Использовать простые измерительные приборы (измерительная линейка, динамометр)  для  проверки  опытным путём «Золотого правила» механики, оформлять результаты экспериментов в виде таблицы, обобщать (делать вывод) результаты эксперимента</w:t>
            </w:r>
          </w:p>
        </w:tc>
        <w:tc>
          <w:tcPr>
            <w:tcW w:w="80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Понимать, что условие равновесия рычага, «золотое правило» механики выполняется независимо от личности исследователя</w:t>
            </w:r>
          </w:p>
        </w:tc>
        <w:tc>
          <w:tcPr>
            <w:tcW w:w="6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color w:val="000000"/>
                <w:sz w:val="16"/>
                <w:szCs w:val="15"/>
              </w:rPr>
              <w:t>Создавать системы из простых механизмов для решения поставленной задачи</w:t>
            </w:r>
          </w:p>
        </w:tc>
        <w:tc>
          <w:tcPr>
            <w:tcW w:w="97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  <w:r w:rsidRPr="004D66A2">
              <w:rPr>
                <w:rFonts w:eastAsia="Calibri"/>
                <w:color w:val="000000"/>
                <w:sz w:val="16"/>
                <w:szCs w:val="15"/>
              </w:rPr>
              <w:t>Выбирать простые механизмы и системы, состоящие из них, по заданным условиям задачи</w:t>
            </w:r>
          </w:p>
        </w:tc>
      </w:tr>
      <w:tr w:rsidR="005E1229" w:rsidRPr="001B2B76" w:rsidTr="00FD0D7D">
        <w:trPr>
          <w:trHeight w:val="46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E1229" w:rsidRPr="00E874DC" w:rsidRDefault="005E1229" w:rsidP="00FD0D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874DC">
              <w:rPr>
                <w:b/>
                <w:bCs/>
                <w:color w:val="000000"/>
              </w:rPr>
              <w:t>Фамилия обучающегося</w:t>
            </w:r>
          </w:p>
        </w:tc>
        <w:tc>
          <w:tcPr>
            <w:tcW w:w="8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8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8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8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10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8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8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6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color w:val="000000"/>
                <w:sz w:val="16"/>
                <w:szCs w:val="15"/>
              </w:rPr>
            </w:pPr>
          </w:p>
        </w:tc>
        <w:tc>
          <w:tcPr>
            <w:tcW w:w="9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</w:tcPr>
          <w:p w:rsidR="005E1229" w:rsidRPr="004D66A2" w:rsidRDefault="005E1229" w:rsidP="00FD0D7D">
            <w:pPr>
              <w:spacing w:line="192" w:lineRule="auto"/>
              <w:ind w:left="57" w:right="57"/>
              <w:jc w:val="center"/>
              <w:rPr>
                <w:rFonts w:eastAsia="Calibri"/>
                <w:color w:val="000000"/>
                <w:sz w:val="16"/>
                <w:szCs w:val="15"/>
              </w:rPr>
            </w:pPr>
          </w:p>
        </w:tc>
      </w:tr>
      <w:tr w:rsidR="005E1229" w:rsidRPr="001B2B76" w:rsidTr="00FD0D7D">
        <w:trPr>
          <w:trHeight w:val="7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  <w:szCs w:val="22"/>
              </w:rPr>
            </w:pPr>
            <w:r w:rsidRPr="004D66A2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</w:tr>
      <w:tr w:rsidR="005E1229" w:rsidRPr="001B2B76" w:rsidTr="00FD0D7D">
        <w:trPr>
          <w:trHeight w:val="7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  <w:szCs w:val="22"/>
              </w:rPr>
            </w:pPr>
            <w:r w:rsidRPr="004D66A2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5E1229" w:rsidRPr="004D66A2" w:rsidRDefault="005E1229" w:rsidP="00FD0D7D">
            <w:pPr>
              <w:rPr>
                <w:rFonts w:ascii="Calibri" w:hAnsi="Calibri"/>
                <w:color w:val="000000"/>
                <w:sz w:val="16"/>
              </w:rPr>
            </w:pPr>
            <w:r w:rsidRPr="004D66A2">
              <w:rPr>
                <w:rFonts w:ascii="Calibri" w:hAnsi="Calibri"/>
                <w:color w:val="000000"/>
                <w:sz w:val="16"/>
              </w:rPr>
              <w:t> </w:t>
            </w:r>
          </w:p>
        </w:tc>
      </w:tr>
    </w:tbl>
    <w:p w:rsidR="00BF029F" w:rsidRDefault="00BF029F" w:rsidP="006B671B">
      <w:pPr>
        <w:ind w:left="360" w:right="-57"/>
        <w:jc w:val="right"/>
        <w:rPr>
          <w:rFonts w:eastAsiaTheme="minorHAnsi"/>
          <w:b/>
          <w:sz w:val="24"/>
          <w:szCs w:val="24"/>
          <w:lang w:eastAsia="en-US"/>
        </w:rPr>
      </w:pPr>
    </w:p>
    <w:p w:rsidR="00BF029F" w:rsidRDefault="00BF029F" w:rsidP="006B671B">
      <w:pPr>
        <w:ind w:left="360" w:right="-57"/>
        <w:jc w:val="right"/>
        <w:rPr>
          <w:rFonts w:eastAsiaTheme="minorHAnsi"/>
          <w:b/>
          <w:sz w:val="24"/>
          <w:szCs w:val="24"/>
          <w:lang w:eastAsia="en-US"/>
        </w:rPr>
      </w:pPr>
    </w:p>
    <w:p w:rsidR="005E1229" w:rsidRDefault="006B671B" w:rsidP="006B671B">
      <w:pPr>
        <w:ind w:left="360" w:right="-57"/>
        <w:jc w:val="right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Приложение №4. </w:t>
      </w:r>
      <w:r w:rsidRPr="006B671B">
        <w:rPr>
          <w:rFonts w:eastAsiaTheme="minorHAnsi"/>
          <w:b/>
          <w:sz w:val="24"/>
          <w:szCs w:val="24"/>
          <w:lang w:eastAsia="en-US"/>
        </w:rPr>
        <w:t>Организация обратной связи</w:t>
      </w:r>
    </w:p>
    <w:p w:rsidR="005E1229" w:rsidRDefault="005E1229" w:rsidP="00AF7BA2">
      <w:pPr>
        <w:ind w:left="360" w:right="-57"/>
        <w:rPr>
          <w:rFonts w:eastAsiaTheme="minorHAnsi"/>
          <w:b/>
          <w:sz w:val="24"/>
          <w:szCs w:val="24"/>
          <w:lang w:eastAsia="en-US"/>
        </w:rPr>
      </w:pPr>
    </w:p>
    <w:p w:rsidR="00AF7BA2" w:rsidRPr="00FD0D7D" w:rsidRDefault="006B671B" w:rsidP="001D340B">
      <w:pPr>
        <w:pStyle w:val="af0"/>
        <w:numPr>
          <w:ilvl w:val="0"/>
          <w:numId w:val="25"/>
        </w:numPr>
        <w:rPr>
          <w:rFonts w:eastAsiaTheme="minorHAnsi"/>
          <w:b/>
          <w:sz w:val="24"/>
          <w:szCs w:val="24"/>
          <w:lang w:eastAsia="en-US"/>
        </w:rPr>
      </w:pPr>
      <w:r w:rsidRPr="00FD0D7D">
        <w:rPr>
          <w:rFonts w:eastAsiaTheme="minorHAnsi"/>
          <w:b/>
          <w:sz w:val="24"/>
          <w:szCs w:val="24"/>
          <w:lang w:eastAsia="en-US"/>
        </w:rPr>
        <w:t>Символьный лист обратной связи: з</w:t>
      </w:r>
      <w:r w:rsidR="00AF7BA2" w:rsidRPr="00FD0D7D">
        <w:rPr>
          <w:rFonts w:eastAsiaTheme="minorHAnsi"/>
          <w:b/>
          <w:sz w:val="24"/>
          <w:szCs w:val="24"/>
          <w:lang w:eastAsia="en-US"/>
        </w:rPr>
        <w:t>аполнение обучающимися диагностической карты по теме с использованием  условных обозначений:</w:t>
      </w:r>
    </w:p>
    <w:p w:rsidR="00AF7BA2" w:rsidRDefault="00AF7BA2" w:rsidP="00AF7BA2">
      <w:pPr>
        <w:ind w:left="663"/>
        <w:contextualSpacing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noProof/>
          <w:sz w:val="24"/>
          <w:szCs w:val="24"/>
        </w:rPr>
        <w:drawing>
          <wp:inline distT="0" distB="0" distL="0" distR="0" wp14:anchorId="675BEC43" wp14:editId="4C83A74C">
            <wp:extent cx="5570690" cy="1975535"/>
            <wp:effectExtent l="19050" t="0" r="0" b="0"/>
            <wp:docPr id="9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29" cy="197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1B" w:rsidRPr="001B2B76" w:rsidRDefault="006B671B" w:rsidP="00AF7BA2">
      <w:pPr>
        <w:ind w:left="663"/>
        <w:contextualSpacing/>
        <w:rPr>
          <w:rFonts w:eastAsiaTheme="minorHAnsi"/>
          <w:sz w:val="24"/>
          <w:szCs w:val="24"/>
          <w:lang w:eastAsia="en-US"/>
        </w:rPr>
      </w:pPr>
    </w:p>
    <w:p w:rsidR="00AF7BA2" w:rsidRPr="00FD0D7D" w:rsidRDefault="006B671B" w:rsidP="001D340B">
      <w:pPr>
        <w:pStyle w:val="af0"/>
        <w:numPr>
          <w:ilvl w:val="0"/>
          <w:numId w:val="25"/>
        </w:numPr>
        <w:rPr>
          <w:rFonts w:eastAsiaTheme="minorHAnsi"/>
          <w:b/>
          <w:sz w:val="24"/>
          <w:szCs w:val="24"/>
          <w:lang w:eastAsia="en-US"/>
        </w:rPr>
      </w:pPr>
      <w:r w:rsidRPr="00FD0D7D">
        <w:rPr>
          <w:rFonts w:eastAsiaTheme="minorHAnsi"/>
          <w:b/>
          <w:sz w:val="24"/>
          <w:szCs w:val="24"/>
          <w:lang w:eastAsia="en-US"/>
        </w:rPr>
        <w:t>Лист обратной связи с комментариями: д</w:t>
      </w:r>
      <w:r w:rsidR="00AF7BA2" w:rsidRPr="00FD0D7D">
        <w:rPr>
          <w:rFonts w:eastAsiaTheme="minorHAnsi"/>
          <w:b/>
          <w:sz w:val="24"/>
          <w:szCs w:val="24"/>
          <w:lang w:eastAsia="en-US"/>
        </w:rPr>
        <w:t>иагностическая карта по теме «Простые механизмы»</w:t>
      </w:r>
      <w:r w:rsidRPr="00FD0D7D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AF7BA2" w:rsidRPr="00FD0D7D">
        <w:rPr>
          <w:rFonts w:eastAsiaTheme="minorHAnsi"/>
          <w:b/>
          <w:sz w:val="24"/>
          <w:szCs w:val="24"/>
          <w:lang w:eastAsia="en-US"/>
        </w:rPr>
        <w:t xml:space="preserve"> ученика ____________</w:t>
      </w:r>
    </w:p>
    <w:tbl>
      <w:tblPr>
        <w:tblStyle w:val="11"/>
        <w:tblW w:w="10314" w:type="dxa"/>
        <w:tblLayout w:type="fixed"/>
        <w:tblLook w:val="04A0" w:firstRow="1" w:lastRow="0" w:firstColumn="1" w:lastColumn="0" w:noHBand="0" w:noVBand="1"/>
      </w:tblPr>
      <w:tblGrid>
        <w:gridCol w:w="7338"/>
        <w:gridCol w:w="2976"/>
      </w:tblGrid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B2B76">
              <w:rPr>
                <w:b/>
                <w:sz w:val="24"/>
                <w:szCs w:val="24"/>
              </w:rPr>
              <w:t>Умения, формируемые по теме «Простые механизмы»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B2B76">
              <w:rPr>
                <w:b/>
                <w:sz w:val="24"/>
                <w:szCs w:val="24"/>
              </w:rPr>
              <w:t>самооценка</w:t>
            </w: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Приводить примеры простых механизмов (рычаг, подвижный и неподвижный блок, ворот, наклонная плоскость, винт, клин) и понимать с какой целью применяют простой механизм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Воспроизводить: определения простой механизм, момент силы, плечо силы; правило моментов, «золотое правило» механики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</w:pPr>
            <w:r w:rsidRPr="001B2B76">
              <w:rPr>
                <w:sz w:val="24"/>
                <w:szCs w:val="24"/>
              </w:rPr>
              <w:t xml:space="preserve">Уметь определять плечо силы, момент силы у простого механизма (рычага и блока) и устанавливать их связь с другими ранее </w:t>
            </w:r>
            <w:r w:rsidRPr="001B2B76">
              <w:rPr>
                <w:sz w:val="24"/>
                <w:szCs w:val="24"/>
              </w:rPr>
              <w:lastRenderedPageBreak/>
              <w:t xml:space="preserve">изученными физическими величинами  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lastRenderedPageBreak/>
              <w:t>Сравнивать принцип действия подвижного и неподвижного блоков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Приводить примеры практического использования простых механизмов в быту, в технике и объяснять их принцип действия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Овладеть умениями проводить эксперимент, устанавливающий условие равновесия рычага, оформлять результаты экспериментов в виде таблицы, обобщать (делать вывод) результаты эксперимента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Использовать простые измерительные приборы (измерительная линейка, динамометр) для проверки  опытным путём «Золотого правила» механики, оформлять результаты экспериментов в виде таблицы, обобщать (делать вывод) результаты эксперимента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Понимать, что условие равновесия рычага, «золотое правило» механики выполняется независимо от личности исследователя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Создавать системы из простых механизмов для решения поставленной задачи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7338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Выбирать простые механизмы и системы, состоящие из них, по заданным условиям задачи</w:t>
            </w:r>
          </w:p>
        </w:tc>
        <w:tc>
          <w:tcPr>
            <w:tcW w:w="2976" w:type="dxa"/>
          </w:tcPr>
          <w:p w:rsidR="00AF7BA2" w:rsidRPr="001B2B76" w:rsidRDefault="00AF7BA2" w:rsidP="00A25525">
            <w:pPr>
              <w:ind w:left="-57" w:right="-57"/>
              <w:rPr>
                <w:sz w:val="24"/>
                <w:szCs w:val="24"/>
              </w:rPr>
            </w:pPr>
          </w:p>
        </w:tc>
      </w:tr>
    </w:tbl>
    <w:p w:rsidR="006B671B" w:rsidRDefault="006B671B" w:rsidP="006B671B">
      <w:pPr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AF7BA2" w:rsidRPr="00FD0D7D" w:rsidRDefault="006B671B" w:rsidP="001D340B">
      <w:pPr>
        <w:pStyle w:val="af0"/>
        <w:numPr>
          <w:ilvl w:val="0"/>
          <w:numId w:val="25"/>
        </w:numPr>
        <w:rPr>
          <w:rFonts w:eastAsiaTheme="minorHAnsi"/>
          <w:b/>
          <w:sz w:val="24"/>
          <w:szCs w:val="24"/>
          <w:lang w:eastAsia="en-US"/>
        </w:rPr>
      </w:pPr>
      <w:r w:rsidRPr="00FD0D7D">
        <w:rPr>
          <w:rFonts w:eastAsiaTheme="minorHAnsi"/>
          <w:b/>
          <w:sz w:val="24"/>
          <w:szCs w:val="24"/>
          <w:lang w:eastAsia="en-US"/>
        </w:rPr>
        <w:t xml:space="preserve">Символьный лист обратной связи: </w:t>
      </w:r>
      <w:r w:rsidR="00AF7BA2" w:rsidRPr="00FD0D7D">
        <w:rPr>
          <w:rFonts w:eastAsiaTheme="minorHAnsi"/>
          <w:b/>
          <w:sz w:val="24"/>
          <w:szCs w:val="24"/>
          <w:lang w:eastAsia="en-US"/>
        </w:rPr>
        <w:t>Символьная самодиагностика</w:t>
      </w:r>
      <w:r w:rsidRPr="00FD0D7D">
        <w:rPr>
          <w:rFonts w:eastAsiaTheme="minorHAnsi"/>
          <w:b/>
          <w:sz w:val="24"/>
          <w:szCs w:val="24"/>
          <w:lang w:eastAsia="en-US"/>
        </w:rPr>
        <w:t xml:space="preserve"> (п</w:t>
      </w:r>
      <w:r w:rsidR="00AF7BA2" w:rsidRPr="00FD0D7D">
        <w:rPr>
          <w:rFonts w:eastAsiaTheme="minorHAnsi"/>
          <w:b/>
          <w:sz w:val="24"/>
          <w:szCs w:val="24"/>
          <w:lang w:eastAsia="en-US"/>
        </w:rPr>
        <w:t>рименяется во время уроков оперативно по мере выполнения заданий</w:t>
      </w:r>
      <w:r w:rsidRPr="00FD0D7D">
        <w:rPr>
          <w:rFonts w:eastAsiaTheme="minorHAnsi"/>
          <w:b/>
          <w:sz w:val="24"/>
          <w:szCs w:val="24"/>
          <w:lang w:eastAsia="en-US"/>
        </w:rPr>
        <w:t>)</w:t>
      </w:r>
    </w:p>
    <w:tbl>
      <w:tblPr>
        <w:tblStyle w:val="11"/>
        <w:tblW w:w="0" w:type="auto"/>
        <w:tblInd w:w="360" w:type="dxa"/>
        <w:tblLook w:val="04A0" w:firstRow="1" w:lastRow="0" w:firstColumn="1" w:lastColumn="0" w:noHBand="0" w:noVBand="1"/>
      </w:tblPr>
      <w:tblGrid>
        <w:gridCol w:w="3167"/>
        <w:gridCol w:w="3162"/>
        <w:gridCol w:w="3165"/>
      </w:tblGrid>
      <w:tr w:rsidR="00AF7BA2" w:rsidRPr="001B2B76" w:rsidTr="00A25525">
        <w:tc>
          <w:tcPr>
            <w:tcW w:w="3560" w:type="dxa"/>
            <w:shd w:val="clear" w:color="auto" w:fill="00B050"/>
          </w:tcPr>
          <w:p w:rsidR="00AF7BA2" w:rsidRPr="001B2B76" w:rsidRDefault="00AF7BA2" w:rsidP="00A25525">
            <w:pPr>
              <w:contextualSpacing/>
              <w:jc w:val="center"/>
              <w:rPr>
                <w:rFonts w:ascii="Arial Black" w:hAnsi="Arial Black" w:cs="Aharoni"/>
                <w:sz w:val="24"/>
                <w:szCs w:val="24"/>
              </w:rPr>
            </w:pPr>
            <w:r w:rsidRPr="001B2B76">
              <w:rPr>
                <w:rFonts w:ascii="Arial Black" w:hAnsi="Arial Black" w:cs="Aharoni"/>
                <w:sz w:val="24"/>
                <w:szCs w:val="24"/>
              </w:rPr>
              <w:t>М</w:t>
            </w:r>
          </w:p>
        </w:tc>
        <w:tc>
          <w:tcPr>
            <w:tcW w:w="3561" w:type="dxa"/>
            <w:shd w:val="clear" w:color="auto" w:fill="FFFF00"/>
          </w:tcPr>
          <w:p w:rsidR="00AF7BA2" w:rsidRPr="001B2B76" w:rsidRDefault="00AF7BA2" w:rsidP="00A25525">
            <w:pPr>
              <w:contextualSpacing/>
              <w:jc w:val="center"/>
              <w:rPr>
                <w:rFonts w:ascii="Arial Black" w:hAnsi="Arial Black" w:cs="Aharoni"/>
                <w:sz w:val="24"/>
                <w:szCs w:val="24"/>
              </w:rPr>
            </w:pPr>
            <w:r w:rsidRPr="001B2B76">
              <w:rPr>
                <w:rFonts w:ascii="Arial Black" w:hAnsi="Arial Black" w:cs="Aharoni"/>
                <w:sz w:val="24"/>
                <w:szCs w:val="24"/>
              </w:rPr>
              <w:t>Т</w:t>
            </w:r>
          </w:p>
        </w:tc>
        <w:tc>
          <w:tcPr>
            <w:tcW w:w="3561" w:type="dxa"/>
            <w:shd w:val="clear" w:color="auto" w:fill="FF0000"/>
          </w:tcPr>
          <w:p w:rsidR="00AF7BA2" w:rsidRPr="001B2B76" w:rsidRDefault="00AF7BA2" w:rsidP="00A25525">
            <w:pPr>
              <w:contextualSpacing/>
              <w:jc w:val="center"/>
              <w:rPr>
                <w:rFonts w:cs="Aharoni"/>
                <w:b/>
                <w:sz w:val="24"/>
                <w:szCs w:val="24"/>
              </w:rPr>
            </w:pPr>
            <w:r w:rsidRPr="001B2B76">
              <w:rPr>
                <w:rFonts w:ascii="Arial Black" w:hAnsi="Arial Black" w:cs="Aharoni"/>
                <w:sz w:val="24"/>
                <w:szCs w:val="24"/>
              </w:rPr>
              <w:t>Н</w:t>
            </w:r>
          </w:p>
        </w:tc>
      </w:tr>
    </w:tbl>
    <w:p w:rsidR="00AF7BA2" w:rsidRPr="001B2B76" w:rsidRDefault="00AF7BA2" w:rsidP="00AF7BA2">
      <w:pPr>
        <w:ind w:left="360"/>
        <w:contextualSpacing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М – я могу, у меня всё получается</w:t>
      </w:r>
    </w:p>
    <w:p w:rsidR="00AF7BA2" w:rsidRPr="001B2B76" w:rsidRDefault="00AF7BA2" w:rsidP="00AF7BA2">
      <w:pPr>
        <w:ind w:left="360"/>
        <w:contextualSpacing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Т – я выполняю задания, но с трудом, когда есть образец его выполнения или справочный материал</w:t>
      </w:r>
    </w:p>
    <w:p w:rsidR="00AF7BA2" w:rsidRPr="001B2B76" w:rsidRDefault="00AF7BA2" w:rsidP="00AF7BA2">
      <w:pPr>
        <w:ind w:left="360"/>
        <w:contextualSpacing/>
        <w:rPr>
          <w:rFonts w:eastAsiaTheme="minorHAnsi"/>
          <w:sz w:val="24"/>
          <w:szCs w:val="24"/>
          <w:lang w:eastAsia="en-US"/>
        </w:rPr>
      </w:pPr>
      <w:r w:rsidRPr="001B2B76">
        <w:rPr>
          <w:rFonts w:eastAsiaTheme="minorHAnsi"/>
          <w:sz w:val="24"/>
          <w:szCs w:val="24"/>
          <w:lang w:eastAsia="en-US"/>
        </w:rPr>
        <w:t>Н – не могу выполнить задание, мне требуется помощь</w:t>
      </w:r>
    </w:p>
    <w:p w:rsidR="00AF7BA2" w:rsidRPr="001B2B76" w:rsidRDefault="00AF7BA2" w:rsidP="00AF7BA2">
      <w:pPr>
        <w:ind w:left="360"/>
        <w:contextualSpacing/>
        <w:rPr>
          <w:rFonts w:eastAsiaTheme="minorHAnsi"/>
          <w:sz w:val="24"/>
          <w:szCs w:val="24"/>
          <w:lang w:eastAsia="en-US"/>
        </w:rPr>
      </w:pPr>
    </w:p>
    <w:p w:rsidR="00AF7BA2" w:rsidRPr="001B2B76" w:rsidRDefault="006B671B" w:rsidP="001D340B">
      <w:pPr>
        <w:pStyle w:val="af0"/>
        <w:numPr>
          <w:ilvl w:val="0"/>
          <w:numId w:val="25"/>
        </w:numPr>
        <w:rPr>
          <w:rFonts w:eastAsiaTheme="minorHAnsi"/>
          <w:sz w:val="24"/>
          <w:szCs w:val="24"/>
          <w:lang w:eastAsia="en-US"/>
        </w:rPr>
      </w:pPr>
      <w:r w:rsidRPr="006B671B">
        <w:rPr>
          <w:rFonts w:eastAsiaTheme="minorHAnsi"/>
          <w:sz w:val="24"/>
          <w:szCs w:val="24"/>
          <w:lang w:eastAsia="en-US"/>
        </w:rPr>
        <w:t>Лист обратной связи с комментариями: о</w:t>
      </w:r>
      <w:r w:rsidR="00AF7BA2" w:rsidRPr="006B671B">
        <w:rPr>
          <w:rFonts w:eastAsiaTheme="minorHAnsi"/>
          <w:sz w:val="24"/>
          <w:szCs w:val="24"/>
          <w:lang w:eastAsia="en-US"/>
        </w:rPr>
        <w:t xml:space="preserve">тчёт ученика </w:t>
      </w:r>
      <w:r>
        <w:rPr>
          <w:rFonts w:eastAsiaTheme="minorHAnsi"/>
          <w:sz w:val="24"/>
          <w:szCs w:val="24"/>
          <w:lang w:eastAsia="en-US"/>
        </w:rPr>
        <w:t>(о</w:t>
      </w:r>
      <w:r w:rsidR="00AF7BA2" w:rsidRPr="001B2B76">
        <w:rPr>
          <w:rFonts w:eastAsiaTheme="minorHAnsi"/>
          <w:sz w:val="24"/>
          <w:szCs w:val="24"/>
          <w:lang w:eastAsia="en-US"/>
        </w:rPr>
        <w:t>бучающиеся в течение изучения темы «Простые механизмы» три раза заполняют отчёт по мере продвижения по теме после диагностики освоения учебного материала  на  репродуктивном, рефлексивном и функциональном уровнях</w:t>
      </w:r>
      <w:r>
        <w:rPr>
          <w:rFonts w:eastAsiaTheme="minorHAnsi"/>
          <w:sz w:val="24"/>
          <w:szCs w:val="24"/>
          <w:lang w:eastAsia="en-US"/>
        </w:rPr>
        <w:t>)</w:t>
      </w:r>
      <w:r w:rsidR="00AF7BA2" w:rsidRPr="001B2B76">
        <w:rPr>
          <w:rFonts w:eastAsiaTheme="minorHAnsi"/>
          <w:sz w:val="24"/>
          <w:szCs w:val="24"/>
          <w:lang w:eastAsia="en-US"/>
        </w:rPr>
        <w:t>.</w:t>
      </w:r>
    </w:p>
    <w:p w:rsidR="00AF7BA2" w:rsidRPr="001B2B76" w:rsidRDefault="00AF7BA2" w:rsidP="00AF7BA2">
      <w:pPr>
        <w:ind w:left="360"/>
        <w:contextualSpacing/>
        <w:jc w:val="center"/>
        <w:rPr>
          <w:rFonts w:eastAsiaTheme="minorHAnsi"/>
          <w:b/>
          <w:i/>
          <w:sz w:val="24"/>
          <w:szCs w:val="24"/>
          <w:lang w:eastAsia="en-US"/>
        </w:rPr>
      </w:pPr>
      <w:r w:rsidRPr="001B2B76">
        <w:rPr>
          <w:rFonts w:eastAsiaTheme="minorHAnsi"/>
          <w:b/>
          <w:i/>
          <w:sz w:val="24"/>
          <w:szCs w:val="24"/>
          <w:lang w:eastAsia="en-US"/>
        </w:rPr>
        <w:t>Отчёт ученика ____________________ по теме «Простые механизмы»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01"/>
        <w:gridCol w:w="4853"/>
      </w:tblGrid>
      <w:tr w:rsidR="00AF7BA2" w:rsidRPr="001B2B76" w:rsidTr="00A25525">
        <w:tc>
          <w:tcPr>
            <w:tcW w:w="5341" w:type="dxa"/>
          </w:tcPr>
          <w:p w:rsidR="00AF7BA2" w:rsidRPr="001B2B76" w:rsidRDefault="00AF7BA2" w:rsidP="00A25525">
            <w:pPr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Чему я научился по теме «Простые механизмы»?</w:t>
            </w:r>
          </w:p>
        </w:tc>
        <w:tc>
          <w:tcPr>
            <w:tcW w:w="5341" w:type="dxa"/>
          </w:tcPr>
          <w:p w:rsidR="00AF7BA2" w:rsidRPr="001B2B76" w:rsidRDefault="00AF7BA2" w:rsidP="00A25525">
            <w:pPr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5341" w:type="dxa"/>
          </w:tcPr>
          <w:p w:rsidR="00AF7BA2" w:rsidRPr="001B2B76" w:rsidRDefault="00AF7BA2" w:rsidP="00A25525">
            <w:pPr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Какие вопросы остались у меня не выясненными?</w:t>
            </w:r>
          </w:p>
        </w:tc>
        <w:tc>
          <w:tcPr>
            <w:tcW w:w="5341" w:type="dxa"/>
          </w:tcPr>
          <w:p w:rsidR="00AF7BA2" w:rsidRPr="001B2B76" w:rsidRDefault="00AF7BA2" w:rsidP="00A25525">
            <w:pPr>
              <w:rPr>
                <w:b/>
                <w:i/>
                <w:sz w:val="24"/>
                <w:szCs w:val="24"/>
              </w:rPr>
            </w:pPr>
          </w:p>
        </w:tc>
      </w:tr>
      <w:tr w:rsidR="00AF7BA2" w:rsidRPr="001B2B76" w:rsidTr="00A25525">
        <w:tc>
          <w:tcPr>
            <w:tcW w:w="5341" w:type="dxa"/>
          </w:tcPr>
          <w:p w:rsidR="00AF7BA2" w:rsidRPr="001B2B76" w:rsidRDefault="00AF7BA2" w:rsidP="00A25525">
            <w:pPr>
              <w:rPr>
                <w:sz w:val="24"/>
                <w:szCs w:val="24"/>
              </w:rPr>
            </w:pPr>
            <w:r w:rsidRPr="001B2B76">
              <w:rPr>
                <w:sz w:val="24"/>
                <w:szCs w:val="24"/>
              </w:rPr>
              <w:t>Какие вопросы я задал ученикам, если бы я был учителем, чтобы проверить, поняли ли они материал?</w:t>
            </w:r>
          </w:p>
        </w:tc>
        <w:tc>
          <w:tcPr>
            <w:tcW w:w="5341" w:type="dxa"/>
          </w:tcPr>
          <w:p w:rsidR="00AF7BA2" w:rsidRPr="001B2B76" w:rsidRDefault="00AF7BA2" w:rsidP="00A25525">
            <w:pPr>
              <w:rPr>
                <w:b/>
                <w:i/>
                <w:sz w:val="24"/>
                <w:szCs w:val="24"/>
              </w:rPr>
            </w:pPr>
          </w:p>
        </w:tc>
      </w:tr>
    </w:tbl>
    <w:p w:rsidR="00AF7BA2" w:rsidRPr="001B2B76" w:rsidRDefault="00AF7BA2" w:rsidP="00AF7BA2">
      <w:pPr>
        <w:rPr>
          <w:rFonts w:eastAsiaTheme="minorHAnsi"/>
          <w:sz w:val="24"/>
          <w:szCs w:val="24"/>
          <w:lang w:eastAsia="en-US"/>
        </w:rPr>
      </w:pPr>
    </w:p>
    <w:p w:rsidR="00AF7BA2" w:rsidRPr="001B2B76" w:rsidRDefault="00AF7BA2" w:rsidP="00AF7BA2">
      <w:pPr>
        <w:ind w:left="360" w:right="-57"/>
        <w:rPr>
          <w:rFonts w:eastAsiaTheme="minorHAnsi"/>
          <w:b/>
          <w:sz w:val="24"/>
          <w:szCs w:val="24"/>
          <w:lang w:eastAsia="en-US"/>
        </w:rPr>
      </w:pPr>
    </w:p>
    <w:p w:rsidR="00F46C44" w:rsidRDefault="00F46C44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</w:p>
    <w:p w:rsidR="00F46C44" w:rsidRDefault="00F46C44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</w:p>
    <w:p w:rsidR="00BF029F" w:rsidRDefault="00BF029F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</w:p>
    <w:p w:rsidR="00BF029F" w:rsidRDefault="00BF029F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</w:p>
    <w:p w:rsidR="00BF029F" w:rsidRDefault="00BF029F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</w:p>
    <w:p w:rsidR="001D340B" w:rsidRDefault="00F46C44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  <w:r w:rsidRPr="00F46C44">
        <w:rPr>
          <w:b/>
          <w:sz w:val="24"/>
          <w:szCs w:val="24"/>
        </w:rPr>
        <w:lastRenderedPageBreak/>
        <w:t xml:space="preserve">Приложение №5. </w:t>
      </w:r>
      <w:r w:rsidR="001D340B">
        <w:rPr>
          <w:b/>
          <w:sz w:val="24"/>
          <w:szCs w:val="24"/>
        </w:rPr>
        <w:t>Алгоритм проведения</w:t>
      </w:r>
    </w:p>
    <w:p w:rsidR="00025224" w:rsidRDefault="00F46C44" w:rsidP="000B7C44">
      <w:pPr>
        <w:spacing w:line="360" w:lineRule="auto"/>
        <w:ind w:firstLine="360"/>
        <w:jc w:val="right"/>
        <w:rPr>
          <w:b/>
          <w:sz w:val="24"/>
          <w:szCs w:val="24"/>
        </w:rPr>
      </w:pPr>
      <w:r w:rsidRPr="00F46C44">
        <w:rPr>
          <w:b/>
          <w:sz w:val="24"/>
          <w:szCs w:val="24"/>
        </w:rPr>
        <w:t xml:space="preserve"> оценочного образовательного события «</w:t>
      </w:r>
      <w:proofErr w:type="spellStart"/>
      <w:r w:rsidRPr="00F46C44">
        <w:rPr>
          <w:b/>
          <w:sz w:val="24"/>
          <w:szCs w:val="24"/>
        </w:rPr>
        <w:t>Гимназ</w:t>
      </w:r>
      <w:r w:rsidR="001D340B">
        <w:rPr>
          <w:b/>
          <w:sz w:val="24"/>
          <w:szCs w:val="24"/>
        </w:rPr>
        <w:t>з</w:t>
      </w:r>
      <w:r w:rsidRPr="00F46C44">
        <w:rPr>
          <w:b/>
          <w:sz w:val="24"/>
          <w:szCs w:val="24"/>
        </w:rPr>
        <w:t>орро</w:t>
      </w:r>
      <w:proofErr w:type="spellEnd"/>
      <w:r w:rsidRPr="00F46C44">
        <w:rPr>
          <w:b/>
          <w:sz w:val="24"/>
          <w:szCs w:val="24"/>
        </w:rPr>
        <w:t>»</w:t>
      </w:r>
    </w:p>
    <w:p w:rsid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Класс:</w:t>
      </w:r>
      <w:r w:rsidRPr="001D340B">
        <w:rPr>
          <w:sz w:val="24"/>
          <w:szCs w:val="24"/>
        </w:rPr>
        <w:t xml:space="preserve"> параллель 10-х классов.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Количество учащихся:</w:t>
      </w:r>
      <w:r w:rsidRPr="001D340B">
        <w:rPr>
          <w:sz w:val="24"/>
          <w:szCs w:val="24"/>
        </w:rPr>
        <w:t xml:space="preserve"> 75 обучающихся.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Предмет:</w:t>
      </w:r>
      <w:r w:rsidRPr="001D340B">
        <w:rPr>
          <w:sz w:val="24"/>
          <w:szCs w:val="24"/>
        </w:rPr>
        <w:t xml:space="preserve"> естествознание.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Место занятия в учебном плане:</w:t>
      </w:r>
      <w:r w:rsidRPr="001D340B">
        <w:rPr>
          <w:sz w:val="24"/>
          <w:szCs w:val="24"/>
        </w:rPr>
        <w:t xml:space="preserve"> итоговое.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 xml:space="preserve">Продолжительность занятия: </w:t>
      </w:r>
      <w:r w:rsidRPr="001D340B">
        <w:rPr>
          <w:sz w:val="24"/>
          <w:szCs w:val="24"/>
        </w:rPr>
        <w:t>4 академических часа.</w:t>
      </w:r>
    </w:p>
    <w:p w:rsidR="001D340B" w:rsidRPr="001D340B" w:rsidRDefault="001D340B" w:rsidP="001D340B">
      <w:pPr>
        <w:tabs>
          <w:tab w:val="left" w:pos="2926"/>
        </w:tabs>
        <w:spacing w:line="276" w:lineRule="auto"/>
        <w:jc w:val="both"/>
        <w:rPr>
          <w:caps/>
          <w:color w:val="000000"/>
          <w:sz w:val="22"/>
          <w:szCs w:val="24"/>
        </w:rPr>
      </w:pPr>
      <w:r w:rsidRPr="001D340B">
        <w:rPr>
          <w:i/>
          <w:sz w:val="24"/>
          <w:szCs w:val="24"/>
        </w:rPr>
        <w:t>Роль занятия</w:t>
      </w:r>
      <w:r w:rsidRPr="001D340B">
        <w:rPr>
          <w:caps/>
          <w:color w:val="000000"/>
          <w:sz w:val="22"/>
          <w:szCs w:val="24"/>
        </w:rPr>
        <w:t xml:space="preserve">: </w:t>
      </w:r>
      <w:r w:rsidRPr="001D340B">
        <w:rPr>
          <w:sz w:val="24"/>
          <w:szCs w:val="24"/>
        </w:rPr>
        <w:t>оценочная.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Формат занятия:</w:t>
      </w:r>
      <w:r w:rsidRPr="001D340B">
        <w:rPr>
          <w:sz w:val="24"/>
          <w:szCs w:val="24"/>
        </w:rPr>
        <w:t xml:space="preserve"> образовательное событие.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Место деятельности обучающихся:</w:t>
      </w:r>
      <w:r w:rsidRPr="001D340B">
        <w:rPr>
          <w:sz w:val="24"/>
          <w:szCs w:val="24"/>
        </w:rPr>
        <w:t xml:space="preserve"> актовый зал (</w:t>
      </w:r>
      <w:r w:rsidRPr="001D340B">
        <w:rPr>
          <w:sz w:val="24"/>
          <w:szCs w:val="24"/>
          <w:lang w:val="en-US"/>
        </w:rPr>
        <w:t>Open</w:t>
      </w:r>
      <w:r w:rsidRPr="001D340B">
        <w:rPr>
          <w:sz w:val="24"/>
          <w:szCs w:val="24"/>
        </w:rPr>
        <w:t xml:space="preserve"> </w:t>
      </w:r>
      <w:r w:rsidRPr="001D340B">
        <w:rPr>
          <w:sz w:val="24"/>
          <w:szCs w:val="24"/>
          <w:lang w:val="en-US"/>
        </w:rPr>
        <w:t>Space</w:t>
      </w:r>
      <w:r w:rsidRPr="001D340B">
        <w:rPr>
          <w:sz w:val="24"/>
          <w:szCs w:val="24"/>
        </w:rPr>
        <w:t>), кабинеты физики, химии, биологии, здание гимназии и ее территория.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i/>
          <w:sz w:val="24"/>
          <w:szCs w:val="24"/>
        </w:rPr>
        <w:t>Педагогические ресурсы:</w:t>
      </w:r>
      <w:r w:rsidRPr="001D340B">
        <w:rPr>
          <w:sz w:val="24"/>
          <w:szCs w:val="24"/>
        </w:rPr>
        <w:t xml:space="preserve"> учителя физики, химии, биологии.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  <w:u w:val="single"/>
        </w:rPr>
      </w:pP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  <w:u w:val="single"/>
        </w:rPr>
        <w:t>Цель образовательного процесса на занятии:</w:t>
      </w:r>
      <w:r w:rsidRPr="001D340B">
        <w:rPr>
          <w:sz w:val="24"/>
          <w:szCs w:val="24"/>
        </w:rPr>
        <w:t xml:space="preserve"> 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обеспечение условий для оценки достигнутых результатов обучения через включение обучающихся в оценочную деятельность на занятии в формате образовательного события.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  <w:u w:val="single"/>
        </w:rPr>
        <w:t>Задачи для проектирования Оценочного События:</w:t>
      </w:r>
      <w:r w:rsidRPr="001D340B">
        <w:rPr>
          <w:sz w:val="24"/>
          <w:szCs w:val="24"/>
        </w:rPr>
        <w:t xml:space="preserve"> 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создать ситуацию вызова;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определить содержание и виды деятельности учащихся на занятии;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спрогнозировать ожидаемый результат;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обозначить критерии оценки результатов обучения</w:t>
      </w:r>
    </w:p>
    <w:p w:rsidR="001D340B" w:rsidRPr="001D340B" w:rsidRDefault="001D340B" w:rsidP="001D340B">
      <w:pPr>
        <w:tabs>
          <w:tab w:val="num" w:pos="540"/>
          <w:tab w:val="left" w:pos="1260"/>
        </w:tabs>
        <w:spacing w:line="276" w:lineRule="auto"/>
        <w:ind w:left="1260" w:hanging="1260"/>
        <w:jc w:val="both"/>
        <w:rPr>
          <w:sz w:val="24"/>
          <w:szCs w:val="24"/>
        </w:rPr>
      </w:pPr>
    </w:p>
    <w:p w:rsidR="001D340B" w:rsidRPr="001D340B" w:rsidRDefault="001D340B" w:rsidP="001D340B">
      <w:pPr>
        <w:tabs>
          <w:tab w:val="num" w:pos="540"/>
          <w:tab w:val="left" w:pos="1260"/>
        </w:tabs>
        <w:spacing w:line="276" w:lineRule="auto"/>
        <w:ind w:left="1260" w:hanging="1260"/>
        <w:jc w:val="both"/>
        <w:rPr>
          <w:sz w:val="24"/>
          <w:szCs w:val="24"/>
        </w:rPr>
      </w:pPr>
      <w:r w:rsidRPr="001D340B">
        <w:rPr>
          <w:sz w:val="24"/>
          <w:szCs w:val="24"/>
          <w:u w:val="single"/>
        </w:rPr>
        <w:t>Материалы и оборудование</w:t>
      </w:r>
      <w:r w:rsidRPr="001D340B">
        <w:rPr>
          <w:sz w:val="24"/>
          <w:szCs w:val="24"/>
        </w:rPr>
        <w:t xml:space="preserve">: 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видеосюжет «</w:t>
      </w:r>
      <w:proofErr w:type="spellStart"/>
      <w:r w:rsidRPr="001D340B">
        <w:rPr>
          <w:sz w:val="24"/>
          <w:szCs w:val="24"/>
        </w:rPr>
        <w:t>Гимназ</w:t>
      </w:r>
      <w:r>
        <w:rPr>
          <w:sz w:val="24"/>
          <w:szCs w:val="24"/>
        </w:rPr>
        <w:t>з</w:t>
      </w:r>
      <w:r w:rsidRPr="001D340B">
        <w:rPr>
          <w:sz w:val="24"/>
          <w:szCs w:val="24"/>
        </w:rPr>
        <w:t>орро</w:t>
      </w:r>
      <w:proofErr w:type="spellEnd"/>
      <w:r w:rsidRPr="001D340B">
        <w:rPr>
          <w:sz w:val="24"/>
          <w:szCs w:val="24"/>
        </w:rPr>
        <w:t>» и презентация для этапа вызова;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листы с номерами групп;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карточки с направлениями проектно-исследовательской деятельности;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ноутбуки с выходом в Интернет;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инструктажи по ТБ;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оборудование кабинетов физики, химии, биологии для проведения исследования;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информационные источники (из столовой, медкабинета, т.п.);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 xml:space="preserve">лист </w:t>
      </w:r>
      <w:proofErr w:type="spellStart"/>
      <w:r w:rsidRPr="001D340B">
        <w:rPr>
          <w:sz w:val="24"/>
          <w:szCs w:val="24"/>
        </w:rPr>
        <w:t>критериальной</w:t>
      </w:r>
      <w:proofErr w:type="spellEnd"/>
      <w:r w:rsidRPr="001D340B">
        <w:rPr>
          <w:sz w:val="24"/>
          <w:szCs w:val="24"/>
        </w:rPr>
        <w:t xml:space="preserve"> оценки;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листы самооценки учащихся;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листы экспертной оценки;</w:t>
      </w:r>
    </w:p>
    <w:p w:rsidR="001D340B" w:rsidRPr="001D340B" w:rsidRDefault="001D340B" w:rsidP="001D340B">
      <w:pPr>
        <w:numPr>
          <w:ilvl w:val="0"/>
          <w:numId w:val="26"/>
        </w:numPr>
        <w:tabs>
          <w:tab w:val="left" w:pos="360"/>
        </w:tabs>
        <w:spacing w:line="276" w:lineRule="auto"/>
        <w:ind w:left="680" w:hanging="340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рефлексивные листы.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</w:p>
    <w:p w:rsidR="001D340B" w:rsidRPr="001D340B" w:rsidRDefault="001D340B" w:rsidP="001D340B">
      <w:pPr>
        <w:spacing w:line="276" w:lineRule="auto"/>
        <w:jc w:val="center"/>
        <w:rPr>
          <w:b/>
          <w:sz w:val="24"/>
          <w:szCs w:val="24"/>
          <w:u w:val="single"/>
        </w:rPr>
      </w:pPr>
      <w:r w:rsidRPr="001D340B">
        <w:rPr>
          <w:sz w:val="24"/>
          <w:szCs w:val="24"/>
          <w:u w:val="single"/>
        </w:rPr>
        <w:t>Сценарий занятия:</w:t>
      </w:r>
    </w:p>
    <w:p w:rsidR="001D340B" w:rsidRPr="001D340B" w:rsidRDefault="001D340B" w:rsidP="001D340B">
      <w:pPr>
        <w:tabs>
          <w:tab w:val="left" w:pos="284"/>
        </w:tabs>
        <w:spacing w:before="120" w:after="120" w:line="276" w:lineRule="auto"/>
        <w:rPr>
          <w:sz w:val="24"/>
          <w:szCs w:val="24"/>
          <w:u w:val="single"/>
        </w:rPr>
      </w:pPr>
      <w:r w:rsidRPr="001D340B">
        <w:rPr>
          <w:sz w:val="24"/>
          <w:szCs w:val="24"/>
          <w:u w:val="single"/>
          <w:lang w:val="en-US"/>
        </w:rPr>
        <w:t>I</w:t>
      </w:r>
      <w:r w:rsidRPr="001D340B">
        <w:rPr>
          <w:sz w:val="24"/>
          <w:szCs w:val="24"/>
          <w:u w:val="single"/>
        </w:rPr>
        <w:t>.</w:t>
      </w:r>
      <w:r w:rsidRPr="001D340B">
        <w:rPr>
          <w:sz w:val="24"/>
          <w:szCs w:val="24"/>
          <w:u w:val="single"/>
        </w:rPr>
        <w:tab/>
        <w:t>Вызов и мотивация</w:t>
      </w:r>
    </w:p>
    <w:p w:rsidR="001D340B" w:rsidRP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  <w:r w:rsidRPr="001D340B">
        <w:rPr>
          <w:i/>
          <w:sz w:val="24"/>
          <w:szCs w:val="24"/>
        </w:rPr>
        <w:t>Цель</w:t>
      </w:r>
      <w:r w:rsidRPr="001D340B">
        <w:rPr>
          <w:sz w:val="24"/>
          <w:szCs w:val="24"/>
        </w:rPr>
        <w:t xml:space="preserve">: </w:t>
      </w:r>
      <w:r w:rsidRPr="001D340B">
        <w:rPr>
          <w:i/>
          <w:sz w:val="24"/>
          <w:szCs w:val="24"/>
        </w:rPr>
        <w:t>через создание ситуации вызова побуждение учащихся к образовательной активности – формулированию цели своей деятельности и прогнозированию предполагаемого результата работы, осуществлению осознанного выбора.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Место проведения: актовый зал (</w:t>
      </w:r>
      <w:r w:rsidRPr="001D340B">
        <w:rPr>
          <w:sz w:val="24"/>
          <w:szCs w:val="24"/>
          <w:lang w:val="en-US"/>
        </w:rPr>
        <w:t>Open</w:t>
      </w:r>
      <w:r w:rsidRPr="001D340B">
        <w:rPr>
          <w:sz w:val="24"/>
          <w:szCs w:val="24"/>
        </w:rPr>
        <w:t xml:space="preserve"> </w:t>
      </w:r>
      <w:r w:rsidRPr="001D340B">
        <w:rPr>
          <w:sz w:val="24"/>
          <w:szCs w:val="24"/>
          <w:lang w:val="en-US"/>
        </w:rPr>
        <w:t>Space</w:t>
      </w:r>
      <w:r w:rsidRPr="001D340B">
        <w:rPr>
          <w:sz w:val="24"/>
          <w:szCs w:val="24"/>
        </w:rPr>
        <w:t>)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</w:p>
    <w:tbl>
      <w:tblPr>
        <w:tblW w:w="9812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5560"/>
        <w:gridCol w:w="4252"/>
      </w:tblGrid>
      <w:tr w:rsidR="001D340B" w:rsidRPr="001D340B" w:rsidTr="007F4F98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учеников</w:t>
            </w:r>
          </w:p>
        </w:tc>
      </w:tr>
      <w:tr w:rsidR="001D340B" w:rsidRPr="001D340B" w:rsidTr="007F4F98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демонстрация видеосюжета;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включение учащихся побуждающим диалогом в обсуждение содержания ролика;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устанавливает «правила игры»;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3F83BF1" wp14:editId="752069E9">
                      <wp:extent cx="3576016" cy="1579003"/>
                      <wp:effectExtent l="0" t="0" r="5715" b="2540"/>
                      <wp:docPr id="5124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76016" cy="1579003"/>
                                <a:chOff x="927100" y="1277938"/>
                                <a:chExt cx="10441966" cy="7028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11719" t="16591" r="10159" b="124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100" y="1277938"/>
                                  <a:ext cx="10441966" cy="7028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5" name="Прямоугольник 25"/>
                              <wps:cNvSpPr/>
                              <wps:spPr>
                                <a:xfrm rot="20089564">
                                  <a:off x="3542778" y="3468778"/>
                                  <a:ext cx="3264929" cy="1187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14F72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40B" w:rsidRDefault="001D340B" w:rsidP="001D340B"/>
                                </w:txbxContent>
                              </wps:txbx>
                              <wps:bodyPr anchor="ctr"/>
                            </wps:wsp>
                            <pic:pic xmlns:pic="http://schemas.openxmlformats.org/drawingml/2006/picture">
                              <pic:nvPicPr>
                                <pic:cNvPr id="26" name="Рисунок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1126" y="3168904"/>
                                  <a:ext cx="3750895" cy="2562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7" name="Прямоугольник 27"/>
                              <wps:cNvSpPr/>
                              <wps:spPr>
                                <a:xfrm rot="20089564">
                                  <a:off x="6042294" y="4382324"/>
                                  <a:ext cx="3262856" cy="1185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14F72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40B" w:rsidRDefault="001D340B" w:rsidP="001D340B"/>
                                </w:txbxContent>
                              </wps:txbx>
                              <wps:bodyPr anchor="ctr"/>
                            </wps:wsp>
                            <wps:wsp>
                              <wps:cNvPr id="28" name="Прямоугольник 28"/>
                              <wps:cNvSpPr/>
                              <wps:spPr>
                                <a:xfrm rot="21223940">
                                  <a:off x="5818271" y="3226280"/>
                                  <a:ext cx="3262856" cy="1187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14F72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40B" w:rsidRDefault="001D340B" w:rsidP="001D340B"/>
                                </w:txbxContent>
                              </wps:txbx>
                              <wps:bodyPr anchor="ctr"/>
                            </wps:wsp>
                            <wps:wsp>
                              <wps:cNvPr id="29" name="Прямоугольник 29"/>
                              <wps:cNvSpPr/>
                              <wps:spPr>
                                <a:xfrm rot="21223940">
                                  <a:off x="3737761" y="4622732"/>
                                  <a:ext cx="3262854" cy="1187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14F72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40B" w:rsidRDefault="001D340B" w:rsidP="001D340B"/>
                                </w:txbxContent>
                              </wps:txbx>
                              <wps:bodyPr anchor="ctr"/>
                            </wps:wsp>
                            <wps:wsp>
                              <wps:cNvPr id="30" name="Прямоугольник 30"/>
                              <wps:cNvSpPr/>
                              <wps:spPr>
                                <a:xfrm rot="20946081">
                                  <a:off x="3918216" y="3792595"/>
                                  <a:ext cx="4446859" cy="19316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D340B" w:rsidRPr="001D340B" w:rsidRDefault="001D340B" w:rsidP="001D340B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auto"/>
                                        <w:sz w:val="32"/>
                                        <w:szCs w:val="32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1D340B">
                                      <w:rPr>
                                        <w:rFonts w:ascii="Calibri" w:hAnsi="Calibri" w:cs="Calibri"/>
                                        <w:bCs/>
                                        <w:color w:val="auto"/>
                                        <w:kern w:val="24"/>
                                        <w:sz w:val="32"/>
                                        <w:szCs w:val="32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ГИМНА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bCs/>
                                        <w:color w:val="auto"/>
                                        <w:kern w:val="24"/>
                                        <w:sz w:val="32"/>
                                        <w:szCs w:val="32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З</w:t>
                                    </w:r>
                                    <w:r w:rsidRPr="001D340B">
                                      <w:rPr>
                                        <w:rFonts w:ascii="Calibri" w:hAnsi="Calibri" w:cs="Calibri"/>
                                        <w:bCs/>
                                        <w:color w:val="auto"/>
                                        <w:kern w:val="24"/>
                                        <w:sz w:val="32"/>
                                        <w:szCs w:val="32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ЗОРРО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" o:spid="_x0000_s1027" style="width:281.6pt;height:124.35pt;mso-position-horizontal-relative:char;mso-position-vertical-relative:line" coordorigin="9271,12779" coordsize="104419,70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4" o:spid="_x0000_s1028" type="#_x0000_t75" style="position:absolute;left:9271;top:12779;width:104419;height:70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MwHCAAAA2wAAAA8AAABkcnMvZG93bnJldi54bWxEj0FrwkAUhO+F/oflFXqrG0MRSV1FhEqv&#10;jSL29si+ZmOzb9PsM6b/visIHoeZ+YZZrEbfqoH62AQ2MJ1koIirYBuuDex37y9zUFGQLbaBycAf&#10;RVgtHx8WWNhw4U8aSqlVgnAs0IAT6QqtY+XIY5yEjjh536H3KEn2tbY9XhLctzrPspn22HBacNjR&#10;xlH1U569gYP7LfVJhvHrqDd+P29zOR23xjw/jes3UEKj3MO39oc1kL/C9Uv6AX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9zMBwgAAANsAAAAPAAAAAAAAAAAAAAAAAJ8C&#10;AABkcnMvZG93bnJldi54bWxQSwUGAAAAAAQABAD3AAAAjgMAAAAA&#10;">
                        <v:imagedata r:id="rId23" o:title="" croptop="10873f" cropbottom="8142f" cropleft="7680f" cropright="6658f"/>
                        <v:path arrowok="t"/>
                      </v:shape>
                      <v:rect id="Прямоугольник 25" o:spid="_x0000_s1029" style="position:absolute;left:35427;top:34687;width:32650;height:11874;rotation:-16497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SdMYA&#10;AADbAAAADwAAAGRycy9kb3ducmV2LnhtbESPT2vCQBTE74LfYXlCb2ajYLWpq/inLYL2UFva6yP7&#10;zAazb0N2a9Jv3xUEj8PM/IaZLztbiQs1vnSsYJSkIIhzp0suFHx9vg5nIHxA1lg5JgV/5GG56Pfm&#10;mGnX8gddjqEQEcI+QwUmhDqT0ueGLPrE1cTRO7nGYoiyKaRusI1wW8lxmj5KiyXHBYM1bQzl5+Ov&#10;VfC2Onw/rV9M8TOxbfce1vvtdjZV6mHQrZ5BBOrCPXxr77SC8QS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lSdMYAAADbAAAADwAAAAAAAAAAAAAAAACYAgAAZHJz&#10;L2Rvd25yZXYueG1sUEsFBgAAAAAEAAQA9QAAAIsDAAAAAA==&#10;" fillcolor="#e14f72" stroked="f" strokeweight="2pt">
                        <v:textbox>
                          <w:txbxContent>
                            <w:p w:rsidR="001D340B" w:rsidRDefault="001D340B" w:rsidP="001D340B"/>
                          </w:txbxContent>
                        </v:textbox>
                      </v:rect>
                      <v:shape id="Рисунок 26" o:spid="_x0000_s1030" type="#_x0000_t75" style="position:absolute;left:49911;top:31689;width:37509;height:2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rarDAAAA2wAAAA8AAABkcnMvZG93bnJldi54bWxEj9GKwjAURN8F/yFcwRfRVGFFa1MRQdR9&#10;WLC7H3Bprm1pc1OaWOvfm4WFfRxm5gyT7AfTiJ46V1lWsFxEIIhzqysuFPx8n+YbEM4ja2wsk4IX&#10;Odin41GCsbZPvlGf+UIECLsYFZTet7GULi/JoFvYljh4d9sZ9EF2hdQdPgPcNHIVRWtpsOKwUGJL&#10;x5LyOnsYBVu+nTcz25+j+vMDr77NvurHS6npZDjsQHga/H/4r33RClZr+P0Sf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qtqsMAAADbAAAADwAAAAAAAAAAAAAAAACf&#10;AgAAZHJzL2Rvd25yZXYueG1sUEsFBgAAAAAEAAQA9wAAAI8DAAAAAA==&#10;">
                        <v:imagedata r:id="rId24" o:title=""/>
                        <v:path arrowok="t"/>
                      </v:shape>
                      <v:rect id="Прямоугольник 27" o:spid="_x0000_s1031" style="position:absolute;left:60422;top:43823;width:32629;height:11853;rotation:-16497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pmMUA&#10;AADbAAAADwAAAGRycy9kb3ducmV2LnhtbESPT2sCMRTE70K/Q3iF3jRboVVXo2i1RVAP/kGvj83r&#10;ZunmZdlEd/vtm4LgcZiZ3zCTWWtLcaPaF44VvPYSEMSZ0wXnCk7Hz+4QhA/IGkvHpOCXPMymT50J&#10;pto1vKfbIeQiQtinqMCEUKVS+syQRd9zFXH0vl1tMURZ51LX2ES4LWU/Sd6lxYLjgsGKPgxlP4er&#10;VfA1355Hi5XJL2+2aXdhsVkuhwOlXp7b+RhEoDY8wvf2WivoD+D/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2mYxQAAANsAAAAPAAAAAAAAAAAAAAAAAJgCAABkcnMv&#10;ZG93bnJldi54bWxQSwUGAAAAAAQABAD1AAAAigMAAAAA&#10;" fillcolor="#e14f72" stroked="f" strokeweight="2pt">
                        <v:textbox>
                          <w:txbxContent>
                            <w:p w:rsidR="001D340B" w:rsidRDefault="001D340B" w:rsidP="001D340B"/>
                          </w:txbxContent>
                        </v:textbox>
                      </v:rect>
                      <v:rect id="Прямоугольник 28" o:spid="_x0000_s1032" style="position:absolute;left:58182;top:32262;width:32629;height:11874;rotation:-4107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rQ78A&#10;AADbAAAADwAAAGRycy9kb3ducmV2LnhtbERPz2vCMBS+D/wfwhN2kZnawxhdo4ggiCCiK54fzWsT&#10;bF5KE23975fDYMeP73e5mVwnnjQE61nBapmBIK69ttwqqH72H18gQkTW2HkmBS8KsFnP3kostB/5&#10;Qs9rbEUK4VCgAhNjX0gZakMOw9L3xIlr/OAwJji0Ug84pnDXyTzLPqVDy6nBYE87Q/X9+nAKpH00&#10;l9tpcaP6eGa7OFd3Q5VS7/Np+w0i0hT/xX/ug1aQp7HpS/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WtDvwAAANsAAAAPAAAAAAAAAAAAAAAAAJgCAABkcnMvZG93bnJl&#10;di54bWxQSwUGAAAAAAQABAD1AAAAhAMAAAAA&#10;" fillcolor="#e14f72" stroked="f" strokeweight="2pt">
                        <v:textbox>
                          <w:txbxContent>
                            <w:p w:rsidR="001D340B" w:rsidRDefault="001D340B" w:rsidP="001D340B"/>
                          </w:txbxContent>
                        </v:textbox>
                      </v:rect>
                      <v:rect id="Прямоугольник 29" o:spid="_x0000_s1033" style="position:absolute;left:37377;top:46227;width:32629;height:11874;rotation:-4107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O2MIA&#10;AADbAAAADwAAAGRycy9kb3ducmV2LnhtbESPQYvCMBSE78L+h/CEvcia6kG0axRZEEQQUUvPj+bZ&#10;BJuX0kTt/nsjLOxxmJlvmOW6d414UBesZwWTcQaCuPLacq2guGy/5iBCRNbYeCYFvxRgvfoYLDHX&#10;/sknepxjLRKEQ44KTIxtLmWoDDkMY98SJ+/qO4cxya6WusNngrtGTrNsJh1aTgsGW/oxVN3Od6dA&#10;2vv1VB5GJVX7I9vRsbgZKpT6HPabbxCR+vgf/mvvtILpAt5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c7YwgAAANsAAAAPAAAAAAAAAAAAAAAAAJgCAABkcnMvZG93&#10;bnJldi54bWxQSwUGAAAAAAQABAD1AAAAhwMAAAAA&#10;" fillcolor="#e14f72" stroked="f" strokeweight="2pt">
                        <v:textbox>
                          <w:txbxContent>
                            <w:p w:rsidR="001D340B" w:rsidRDefault="001D340B" w:rsidP="001D340B"/>
                          </w:txbxContent>
                        </v:textbox>
                      </v:rect>
                      <v:rect id="Прямоугольник 30" o:spid="_x0000_s1034" style="position:absolute;left:39182;top:37925;width:44468;height:19317;rotation:-7142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UrMAA&#10;AADbAAAADwAAAGRycy9kb3ducmV2LnhtbERPS2rDMBDdF3IHMYFuSiPHBSd1o4RQMGSZ3wEm1sQ2&#10;tUaONbXd21eLQpeP99/sJteqgfrQeDawXCSgiEtvG64MXC/F6xpUEGSLrWcy8EMBdtvZ0wZz60c+&#10;0XCWSsUQDjkaqEW6XOtQ1uQwLHxHHLm77x1KhH2lbY9jDHetTpMk0w4bjg01dvRZU/l1/nYG7u9p&#10;eyuK4+HIL7KcVieL2UOMeZ5P+w9QQpP8i//cB2vgLa6PX+IP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qUrMAAAADbAAAADwAAAAAAAAAAAAAAAACYAgAAZHJzL2Rvd25y&#10;ZXYueG1sUEsFBgAAAAAEAAQA9QAAAIUDAAAAAA==&#10;" filled="f" stroked="f">
                        <v:textbox>
                          <w:txbxContent>
                            <w:p w:rsidR="001D340B" w:rsidRPr="001D340B" w:rsidRDefault="001D340B" w:rsidP="001D340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color w:val="auto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D340B">
                                <w:rPr>
                                  <w:rFonts w:ascii="Calibri" w:hAnsi="Calibri" w:cs="Calibri"/>
                                  <w:bCs/>
                                  <w:color w:val="auto"/>
                                  <w:kern w:val="24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ГИМНА</w:t>
                              </w:r>
                              <w:r>
                                <w:rPr>
                                  <w:rFonts w:ascii="Calibri" w:hAnsi="Calibri" w:cs="Calibri"/>
                                  <w:bCs/>
                                  <w:color w:val="auto"/>
                                  <w:kern w:val="24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З</w:t>
                              </w:r>
                              <w:r w:rsidRPr="001D340B">
                                <w:rPr>
                                  <w:rFonts w:ascii="Calibri" w:hAnsi="Calibri" w:cs="Calibri"/>
                                  <w:bCs/>
                                  <w:color w:val="auto"/>
                                  <w:kern w:val="24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ЗОРРО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1D340B">
              <w:rPr>
                <w:sz w:val="24"/>
                <w:szCs w:val="24"/>
              </w:rPr>
              <w:t xml:space="preserve">    </w:t>
            </w: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778BF5EB" wp14:editId="4F663653">
                  <wp:extent cx="1107491" cy="64244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097" t="19573" r="1334" b="7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27" cy="64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40B">
              <w:rPr>
                <w:sz w:val="24"/>
                <w:szCs w:val="24"/>
              </w:rPr>
              <w:t xml:space="preserve">  </w:t>
            </w: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1F3EF508" wp14:editId="4D4AF671">
                  <wp:extent cx="1012394" cy="5884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538" t="19217" r="1440" b="8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98" cy="58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40B">
              <w:rPr>
                <w:sz w:val="24"/>
                <w:szCs w:val="24"/>
              </w:rPr>
              <w:t xml:space="preserve"> 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4FDD3247" wp14:editId="73DEB6D7">
                  <wp:extent cx="2560320" cy="147767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0760" t="19217" r="1440" b="8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7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анализируют вынужденную ситуацию вызова;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формулируют цель; 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определяют, что будет конечным продуктом их деятельности;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принимают условия игры;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осуществляют осознанный выбор участников группы и направления своей проектно-исследовательской деятельности;</w:t>
            </w:r>
          </w:p>
          <w:p w:rsidR="001D340B" w:rsidRPr="001D340B" w:rsidRDefault="001D340B" w:rsidP="001D340B">
            <w:pPr>
              <w:spacing w:line="200" w:lineRule="atLeast"/>
              <w:ind w:left="-57" w:right="-57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42194945" wp14:editId="5F1CBCF2">
                  <wp:extent cx="2523744" cy="144841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205" t="21352" r="2107" b="8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44" cy="14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40B" w:rsidRPr="001D340B" w:rsidRDefault="001D340B" w:rsidP="001D340B">
      <w:pPr>
        <w:tabs>
          <w:tab w:val="left" w:pos="284"/>
        </w:tabs>
        <w:spacing w:before="120" w:after="120" w:line="276" w:lineRule="auto"/>
        <w:rPr>
          <w:sz w:val="24"/>
          <w:szCs w:val="24"/>
          <w:u w:val="single"/>
        </w:rPr>
      </w:pPr>
      <w:r w:rsidRPr="001D340B">
        <w:rPr>
          <w:sz w:val="24"/>
          <w:szCs w:val="24"/>
          <w:u w:val="single"/>
          <w:lang w:val="en-US"/>
        </w:rPr>
        <w:t>II</w:t>
      </w:r>
      <w:r w:rsidRPr="001D340B">
        <w:rPr>
          <w:sz w:val="24"/>
          <w:szCs w:val="24"/>
          <w:u w:val="single"/>
        </w:rPr>
        <w:t>.</w:t>
      </w:r>
      <w:r w:rsidRPr="001D340B">
        <w:rPr>
          <w:sz w:val="24"/>
          <w:szCs w:val="24"/>
          <w:u w:val="single"/>
        </w:rPr>
        <w:tab/>
        <w:t>Работа в группе по своему направлению</w:t>
      </w:r>
    </w:p>
    <w:p w:rsidR="001D340B" w:rsidRP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  <w:r w:rsidRPr="001D340B">
        <w:rPr>
          <w:i/>
          <w:sz w:val="24"/>
          <w:szCs w:val="24"/>
        </w:rPr>
        <w:t>Цель</w:t>
      </w:r>
      <w:r w:rsidRPr="001D340B">
        <w:rPr>
          <w:sz w:val="24"/>
          <w:szCs w:val="24"/>
        </w:rPr>
        <w:t xml:space="preserve">: </w:t>
      </w:r>
      <w:r w:rsidRPr="001D340B">
        <w:rPr>
          <w:i/>
          <w:sz w:val="24"/>
          <w:szCs w:val="24"/>
        </w:rPr>
        <w:t xml:space="preserve">создание условий для образовательной активности учащихся через </w:t>
      </w:r>
      <w:proofErr w:type="spellStart"/>
      <w:r w:rsidRPr="001D340B">
        <w:rPr>
          <w:i/>
          <w:sz w:val="24"/>
          <w:szCs w:val="24"/>
        </w:rPr>
        <w:t>деятельностное</w:t>
      </w:r>
      <w:proofErr w:type="spellEnd"/>
      <w:r w:rsidRPr="001D340B">
        <w:rPr>
          <w:i/>
          <w:sz w:val="24"/>
          <w:szCs w:val="24"/>
        </w:rPr>
        <w:t xml:space="preserve"> включение в различные формы образовательной коммуникации, через интерес к созданию продуктов собственной образовательной деятельности.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</w:rPr>
        <w:t xml:space="preserve">Место проведения: </w:t>
      </w:r>
    </w:p>
    <w:p w:rsidR="001D340B" w:rsidRPr="001D340B" w:rsidRDefault="001D340B" w:rsidP="001D340B">
      <w:pPr>
        <w:numPr>
          <w:ilvl w:val="0"/>
          <w:numId w:val="28"/>
        </w:numPr>
        <w:spacing w:line="276" w:lineRule="auto"/>
        <w:contextualSpacing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кабинеты химии, биологии, физики для проектирования, обобщения и оформления;</w:t>
      </w:r>
    </w:p>
    <w:p w:rsidR="001D340B" w:rsidRPr="001D340B" w:rsidRDefault="001D340B" w:rsidP="001D340B">
      <w:pPr>
        <w:numPr>
          <w:ilvl w:val="0"/>
          <w:numId w:val="28"/>
        </w:numPr>
        <w:spacing w:line="276" w:lineRule="auto"/>
        <w:contextualSpacing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здание и территория гимназии как объект исследования.</w:t>
      </w:r>
    </w:p>
    <w:p w:rsidR="001D340B" w:rsidRP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</w:p>
    <w:tbl>
      <w:tblPr>
        <w:tblW w:w="9812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4993"/>
        <w:gridCol w:w="4819"/>
      </w:tblGrid>
      <w:tr w:rsidR="001D340B" w:rsidRPr="001D340B" w:rsidTr="007F4F98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учеников</w:t>
            </w:r>
          </w:p>
        </w:tc>
      </w:tr>
      <w:tr w:rsidR="001D340B" w:rsidRPr="001D340B" w:rsidTr="001D340B">
        <w:trPr>
          <w:trHeight w:val="1974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предоставляет оборудование по требованию участников групп;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отслеживает выполнения «правил игры»;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фиксирует в экспертный лист 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noProof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64F67CFB" wp14:editId="5F259860">
                  <wp:extent cx="1758544" cy="1141171"/>
                  <wp:effectExtent l="19050" t="0" r="0" b="0"/>
                  <wp:docPr id="6" name="Рисунок 6" descr="IMG_20160430_1055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Рисунок 9" descr="IMG_20160430_10550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r="7816" b="4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96" cy="114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40B">
              <w:rPr>
                <w:noProof/>
              </w:rPr>
              <w:t xml:space="preserve"> 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noProof/>
              </w:rPr>
            </w:pP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405389FE" wp14:editId="5FE1BD6C">
                  <wp:extent cx="1809750" cy="1170432"/>
                  <wp:effectExtent l="19050" t="0" r="0" b="0"/>
                  <wp:docPr id="7" name="Рисунок 7" descr="IMG_20160430_1053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Рисунок 8" descr="IMG_20160430_105346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96" cy="117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lastRenderedPageBreak/>
              <w:t xml:space="preserve">определяют  цель деятельности своей группы; 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планируют этапы работы;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определяются с необходимым материалом и оборудованием (делают запрос учителю);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выбирают вариант представления результатов работы;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распределяют роли в группе;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отслеживают регламент работы;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722CC481" wp14:editId="3A7B74C3">
                  <wp:extent cx="1678076" cy="1024127"/>
                  <wp:effectExtent l="19050" t="0" r="0" b="0"/>
                  <wp:docPr id="8" name="Рисунок 8" descr="IMG_20160430_105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Рисунок 10" descr="IMG_20160430_105718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230" cy="102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40B" w:rsidRPr="001D340B" w:rsidRDefault="001D340B" w:rsidP="001D340B">
      <w:pPr>
        <w:tabs>
          <w:tab w:val="left" w:pos="284"/>
        </w:tabs>
        <w:spacing w:before="120" w:after="120" w:line="276" w:lineRule="auto"/>
        <w:rPr>
          <w:sz w:val="24"/>
          <w:szCs w:val="24"/>
          <w:u w:val="single"/>
        </w:rPr>
      </w:pPr>
      <w:r w:rsidRPr="001D340B">
        <w:rPr>
          <w:sz w:val="24"/>
          <w:szCs w:val="24"/>
          <w:u w:val="single"/>
          <w:lang w:val="en-US"/>
        </w:rPr>
        <w:lastRenderedPageBreak/>
        <w:t>III</w:t>
      </w:r>
      <w:r w:rsidRPr="001D340B">
        <w:rPr>
          <w:sz w:val="24"/>
          <w:szCs w:val="24"/>
          <w:u w:val="single"/>
        </w:rPr>
        <w:t>. Представление результатов проектно-исследовательской деятельности</w:t>
      </w:r>
    </w:p>
    <w:p w:rsidR="001D340B" w:rsidRP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  <w:r w:rsidRPr="001D340B">
        <w:rPr>
          <w:i/>
          <w:sz w:val="24"/>
          <w:szCs w:val="24"/>
        </w:rPr>
        <w:t>Цель</w:t>
      </w:r>
      <w:r w:rsidRPr="001D340B">
        <w:rPr>
          <w:sz w:val="24"/>
          <w:szCs w:val="24"/>
        </w:rPr>
        <w:t xml:space="preserve">: </w:t>
      </w:r>
      <w:r w:rsidRPr="001D340B">
        <w:rPr>
          <w:i/>
          <w:sz w:val="24"/>
          <w:szCs w:val="24"/>
        </w:rPr>
        <w:t xml:space="preserve">создание условий для образовательной активности учащихся через </w:t>
      </w:r>
      <w:proofErr w:type="spellStart"/>
      <w:r w:rsidRPr="001D340B">
        <w:rPr>
          <w:i/>
          <w:sz w:val="24"/>
          <w:szCs w:val="24"/>
        </w:rPr>
        <w:t>деятельностное</w:t>
      </w:r>
      <w:proofErr w:type="spellEnd"/>
      <w:r w:rsidRPr="001D340B">
        <w:rPr>
          <w:i/>
          <w:sz w:val="24"/>
          <w:szCs w:val="24"/>
        </w:rPr>
        <w:t xml:space="preserve"> включение в различные формы образовательной коммуникации, через интерес к созданию и презентации продуктов собственной образовательной деятельности.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Место проведения: актовый зал (</w:t>
      </w:r>
      <w:r w:rsidRPr="001D340B">
        <w:rPr>
          <w:sz w:val="24"/>
          <w:szCs w:val="24"/>
          <w:lang w:val="en-US"/>
        </w:rPr>
        <w:t>Open</w:t>
      </w:r>
      <w:r w:rsidRPr="001D340B">
        <w:rPr>
          <w:sz w:val="24"/>
          <w:szCs w:val="24"/>
        </w:rPr>
        <w:t xml:space="preserve"> </w:t>
      </w:r>
      <w:r w:rsidRPr="001D340B">
        <w:rPr>
          <w:sz w:val="24"/>
          <w:szCs w:val="24"/>
          <w:lang w:val="en-US"/>
        </w:rPr>
        <w:t>Space</w:t>
      </w:r>
      <w:r w:rsidRPr="001D340B">
        <w:rPr>
          <w:sz w:val="24"/>
          <w:szCs w:val="24"/>
        </w:rPr>
        <w:t>)</w:t>
      </w:r>
    </w:p>
    <w:tbl>
      <w:tblPr>
        <w:tblW w:w="9812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3292"/>
        <w:gridCol w:w="6520"/>
      </w:tblGrid>
      <w:tr w:rsidR="001D340B" w:rsidRPr="001D340B" w:rsidTr="007F4F98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учеников</w:t>
            </w:r>
          </w:p>
        </w:tc>
      </w:tr>
      <w:tr w:rsidR="001D340B" w:rsidRPr="001D340B" w:rsidTr="007F4F98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руководит процессом;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следит за регламентом;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отслеживает выполнения «правил игры»;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фиксирует результаты в экспертный лист.      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noProof/>
              </w:rPr>
            </w:pPr>
            <w:r w:rsidRPr="001D340B">
              <w:rPr>
                <w:noProof/>
              </w:rPr>
              <w:t xml:space="preserve"> </w:t>
            </w:r>
            <w:r w:rsidRPr="001D340B">
              <w:rPr>
                <w:noProof/>
              </w:rPr>
              <w:drawing>
                <wp:inline distT="0" distB="0" distL="0" distR="0" wp14:anchorId="065DC2A9" wp14:editId="5601922D">
                  <wp:extent cx="1860957" cy="1323269"/>
                  <wp:effectExtent l="19050" t="0" r="5943" b="0"/>
                  <wp:docPr id="9" name="Рисунок 9" descr="IMG_20160430_1135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Рисунок 14" descr="IMG_20160430_113556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 r="9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44" cy="1323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11" w:right="-57"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Каждая группа представляет результаты своей деятельности. Представители от групп-слушателей задают вопросы. 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left="-11" w:right="-57"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Учащиеся: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грамотно и логично представляют   способы решения проектной задачи;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иллюстрируют наглядно результаты исследований, используя таблицы, диаграммы, графики;</w:t>
            </w:r>
          </w:p>
          <w:p w:rsidR="001D340B" w:rsidRPr="001D340B" w:rsidRDefault="001D340B" w:rsidP="001D340B">
            <w:pPr>
              <w:numPr>
                <w:ilvl w:val="0"/>
                <w:numId w:val="27"/>
              </w:numPr>
              <w:snapToGrid w:val="0"/>
              <w:spacing w:line="200" w:lineRule="atLeast"/>
              <w:ind w:left="349" w:right="-57"/>
              <w:contextualSpacing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аргументировано отвечают на вопросы оппонентов.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 xml:space="preserve">    </w:t>
            </w: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1AB42B57" wp14:editId="0CEF6E4B">
                  <wp:extent cx="1370838" cy="1153888"/>
                  <wp:effectExtent l="19050" t="0" r="762" b="0"/>
                  <wp:docPr id="10" name="Рисунок 17" descr="IMG_20160430_114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Рисунок 16" descr="IMG_20160430_114647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l="29129" t="1024" r="1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59" cy="1156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40B" w:rsidRPr="001D340B" w:rsidRDefault="001D340B" w:rsidP="001D340B">
      <w:pPr>
        <w:tabs>
          <w:tab w:val="left" w:pos="284"/>
        </w:tabs>
        <w:spacing w:before="120" w:after="120" w:line="276" w:lineRule="auto"/>
        <w:rPr>
          <w:sz w:val="24"/>
          <w:szCs w:val="24"/>
          <w:u w:val="single"/>
        </w:rPr>
      </w:pPr>
      <w:r w:rsidRPr="001D340B">
        <w:rPr>
          <w:sz w:val="24"/>
          <w:szCs w:val="24"/>
          <w:u w:val="single"/>
          <w:lang w:val="en-US"/>
        </w:rPr>
        <w:t>IV</w:t>
      </w:r>
      <w:r w:rsidRPr="001D340B">
        <w:rPr>
          <w:sz w:val="24"/>
          <w:szCs w:val="24"/>
          <w:u w:val="single"/>
        </w:rPr>
        <w:t>. Обобщение и подведение итогов</w:t>
      </w:r>
    </w:p>
    <w:p w:rsidR="001D340B" w:rsidRPr="001D340B" w:rsidRDefault="001D340B" w:rsidP="001D340B">
      <w:pPr>
        <w:spacing w:line="276" w:lineRule="auto"/>
        <w:jc w:val="both"/>
        <w:rPr>
          <w:i/>
          <w:sz w:val="24"/>
          <w:szCs w:val="24"/>
        </w:rPr>
      </w:pPr>
      <w:r w:rsidRPr="001D340B">
        <w:rPr>
          <w:i/>
          <w:sz w:val="24"/>
          <w:szCs w:val="24"/>
        </w:rPr>
        <w:t>Цель</w:t>
      </w:r>
      <w:r w:rsidRPr="001D340B">
        <w:rPr>
          <w:sz w:val="24"/>
          <w:szCs w:val="24"/>
        </w:rPr>
        <w:t xml:space="preserve">: </w:t>
      </w:r>
      <w:r w:rsidRPr="001D340B">
        <w:rPr>
          <w:i/>
          <w:sz w:val="24"/>
          <w:szCs w:val="24"/>
        </w:rPr>
        <w:t>получение обобщенного результата  –  совместного продукта образовательной деятельности.</w:t>
      </w:r>
    </w:p>
    <w:p w:rsidR="001D340B" w:rsidRPr="001D340B" w:rsidRDefault="001D340B" w:rsidP="001D340B">
      <w:pPr>
        <w:spacing w:line="276" w:lineRule="auto"/>
        <w:jc w:val="both"/>
        <w:rPr>
          <w:sz w:val="24"/>
          <w:szCs w:val="24"/>
        </w:rPr>
      </w:pPr>
      <w:r w:rsidRPr="001D340B">
        <w:rPr>
          <w:sz w:val="24"/>
          <w:szCs w:val="24"/>
        </w:rPr>
        <w:t>Место проведения: актовый зал (</w:t>
      </w:r>
      <w:r w:rsidRPr="001D340B">
        <w:rPr>
          <w:sz w:val="24"/>
          <w:szCs w:val="24"/>
          <w:lang w:val="en-US"/>
        </w:rPr>
        <w:t>Open</w:t>
      </w:r>
      <w:r w:rsidRPr="001D340B">
        <w:rPr>
          <w:sz w:val="24"/>
          <w:szCs w:val="24"/>
        </w:rPr>
        <w:t xml:space="preserve"> </w:t>
      </w:r>
      <w:r w:rsidRPr="001D340B">
        <w:rPr>
          <w:sz w:val="24"/>
          <w:szCs w:val="24"/>
          <w:lang w:val="en-US"/>
        </w:rPr>
        <w:t>Space</w:t>
      </w:r>
      <w:r w:rsidRPr="001D340B">
        <w:rPr>
          <w:sz w:val="24"/>
          <w:szCs w:val="24"/>
        </w:rPr>
        <w:t>)</w:t>
      </w:r>
    </w:p>
    <w:tbl>
      <w:tblPr>
        <w:tblW w:w="9812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3434"/>
        <w:gridCol w:w="6378"/>
      </w:tblGrid>
      <w:tr w:rsidR="001D340B" w:rsidRPr="001D340B" w:rsidTr="007F4F98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340B">
              <w:rPr>
                <w:b/>
                <w:sz w:val="24"/>
                <w:szCs w:val="24"/>
              </w:rPr>
              <w:t>Деятельность учеников</w:t>
            </w:r>
          </w:p>
        </w:tc>
      </w:tr>
      <w:tr w:rsidR="001D340B" w:rsidRPr="001D340B" w:rsidTr="007F4F98">
        <w:tc>
          <w:tcPr>
            <w:tcW w:w="9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340B" w:rsidRPr="001D340B" w:rsidRDefault="001D340B" w:rsidP="001D340B">
            <w:pPr>
              <w:snapToGrid w:val="0"/>
              <w:spacing w:line="200" w:lineRule="atLeast"/>
              <w:ind w:right="-57"/>
              <w:rPr>
                <w:sz w:val="24"/>
                <w:szCs w:val="24"/>
              </w:rPr>
            </w:pPr>
            <w:r w:rsidRPr="001D340B">
              <w:rPr>
                <w:sz w:val="24"/>
                <w:szCs w:val="24"/>
              </w:rPr>
              <w:t>Установили, что условия организации образовательной деятельности МАОУ «Гимназия» в полной мере соответствуют требованиям и нормам регламентирующих документов</w:t>
            </w: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jc w:val="center"/>
              <w:rPr>
                <w:sz w:val="24"/>
                <w:szCs w:val="24"/>
              </w:rPr>
            </w:pPr>
          </w:p>
          <w:p w:rsidR="001D340B" w:rsidRPr="001D340B" w:rsidRDefault="001D340B" w:rsidP="001D340B">
            <w:pPr>
              <w:snapToGrid w:val="0"/>
              <w:spacing w:line="200" w:lineRule="atLeast"/>
              <w:ind w:right="-57"/>
              <w:jc w:val="center"/>
              <w:rPr>
                <w:sz w:val="24"/>
                <w:szCs w:val="24"/>
              </w:rPr>
            </w:pPr>
            <w:r w:rsidRPr="001D340B">
              <w:rPr>
                <w:noProof/>
                <w:sz w:val="24"/>
                <w:szCs w:val="24"/>
              </w:rPr>
              <w:drawing>
                <wp:inline distT="0" distB="0" distL="0" distR="0" wp14:anchorId="7068684B" wp14:editId="7075FB08">
                  <wp:extent cx="3623919" cy="2039238"/>
                  <wp:effectExtent l="19050" t="0" r="0" b="0"/>
                  <wp:docPr id="11" name="Рисунок 21" descr="IMG_20160430_1223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Рисунок 16" descr="IMG_20160430_12230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l="5418" b="1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527" cy="204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40B">
              <w:rPr>
                <w:sz w:val="24"/>
                <w:szCs w:val="24"/>
              </w:rPr>
              <w:t xml:space="preserve">     </w:t>
            </w:r>
          </w:p>
          <w:p w:rsidR="001D340B" w:rsidRPr="001D340B" w:rsidRDefault="001D340B" w:rsidP="001D340B">
            <w:pPr>
              <w:spacing w:line="200" w:lineRule="atLeast"/>
              <w:ind w:left="-57" w:right="-57"/>
              <w:rPr>
                <w:sz w:val="24"/>
                <w:szCs w:val="24"/>
              </w:rPr>
            </w:pPr>
          </w:p>
        </w:tc>
      </w:tr>
    </w:tbl>
    <w:p w:rsidR="001D340B" w:rsidRPr="001D340B" w:rsidRDefault="001D340B" w:rsidP="001D340B">
      <w:pPr>
        <w:tabs>
          <w:tab w:val="left" w:pos="284"/>
        </w:tabs>
        <w:spacing w:before="120" w:after="120" w:line="276" w:lineRule="auto"/>
        <w:rPr>
          <w:sz w:val="24"/>
          <w:szCs w:val="24"/>
          <w:u w:val="single"/>
        </w:rPr>
      </w:pPr>
      <w:r w:rsidRPr="001D340B">
        <w:rPr>
          <w:sz w:val="24"/>
          <w:szCs w:val="24"/>
          <w:u w:val="single"/>
          <w:lang w:val="en-US"/>
        </w:rPr>
        <w:lastRenderedPageBreak/>
        <w:t>V</w:t>
      </w:r>
      <w:r w:rsidRPr="001D340B">
        <w:rPr>
          <w:sz w:val="24"/>
          <w:szCs w:val="24"/>
          <w:u w:val="single"/>
        </w:rPr>
        <w:t>. Рефлексия</w:t>
      </w:r>
    </w:p>
    <w:p w:rsidR="001D340B" w:rsidRPr="001D340B" w:rsidRDefault="001D340B" w:rsidP="001D340B">
      <w:pPr>
        <w:tabs>
          <w:tab w:val="left" w:pos="284"/>
        </w:tabs>
        <w:spacing w:line="276" w:lineRule="auto"/>
        <w:rPr>
          <w:i/>
          <w:sz w:val="24"/>
          <w:szCs w:val="24"/>
        </w:rPr>
      </w:pPr>
      <w:r w:rsidRPr="001D340B">
        <w:rPr>
          <w:i/>
          <w:sz w:val="24"/>
          <w:szCs w:val="24"/>
        </w:rPr>
        <w:t>Цель: выявить и осознать основные компоненты деятельности, позволившие достичь определенных результатов; проведение самооценки деятельности учащихся и обсуждение перспективы.</w:t>
      </w:r>
    </w:p>
    <w:p w:rsidR="001D340B" w:rsidRPr="001D340B" w:rsidRDefault="001D340B" w:rsidP="001D340B">
      <w:pPr>
        <w:tabs>
          <w:tab w:val="left" w:pos="284"/>
        </w:tabs>
        <w:spacing w:line="276" w:lineRule="auto"/>
        <w:rPr>
          <w:sz w:val="24"/>
          <w:szCs w:val="24"/>
        </w:rPr>
      </w:pPr>
      <w:r w:rsidRPr="001D340B">
        <w:rPr>
          <w:sz w:val="24"/>
          <w:szCs w:val="24"/>
        </w:rPr>
        <w:t>Место проведения: кабинеты биологии, химии, физики.</w:t>
      </w:r>
    </w:p>
    <w:p w:rsidR="001D340B" w:rsidRPr="001D340B" w:rsidRDefault="001D340B" w:rsidP="001D340B">
      <w:pPr>
        <w:jc w:val="center"/>
        <w:rPr>
          <w:sz w:val="28"/>
          <w:szCs w:val="28"/>
        </w:rPr>
      </w:pPr>
    </w:p>
    <w:p w:rsidR="001D340B" w:rsidRPr="001D340B" w:rsidRDefault="001D340B" w:rsidP="001D340B">
      <w:pPr>
        <w:jc w:val="center"/>
        <w:rPr>
          <w:b/>
          <w:sz w:val="24"/>
          <w:szCs w:val="28"/>
        </w:rPr>
      </w:pPr>
      <w:r w:rsidRPr="001D340B">
        <w:rPr>
          <w:b/>
          <w:sz w:val="24"/>
          <w:szCs w:val="28"/>
        </w:rPr>
        <w:t>Экспертный лист оценки результатов</w:t>
      </w:r>
    </w:p>
    <w:p w:rsidR="001D340B" w:rsidRPr="001D340B" w:rsidRDefault="001D340B" w:rsidP="001D340B">
      <w:pPr>
        <w:jc w:val="center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929"/>
        <w:gridCol w:w="3890"/>
        <w:gridCol w:w="816"/>
        <w:gridCol w:w="816"/>
        <w:gridCol w:w="816"/>
        <w:gridCol w:w="1634"/>
      </w:tblGrid>
      <w:tr w:rsidR="001D340B" w:rsidRPr="001D340B" w:rsidTr="007F4F98">
        <w:trPr>
          <w:trHeight w:val="257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1D340B" w:rsidRPr="001D340B" w:rsidRDefault="001D340B" w:rsidP="001D340B">
            <w:pPr>
              <w:spacing w:line="360" w:lineRule="auto"/>
              <w:jc w:val="center"/>
            </w:pPr>
            <w:r w:rsidRPr="001D340B">
              <w:t>№</w:t>
            </w:r>
          </w:p>
        </w:tc>
        <w:tc>
          <w:tcPr>
            <w:tcW w:w="4819" w:type="dxa"/>
            <w:gridSpan w:val="2"/>
            <w:vMerge w:val="restart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Критерий</w:t>
            </w:r>
          </w:p>
        </w:tc>
        <w:tc>
          <w:tcPr>
            <w:tcW w:w="2448" w:type="dxa"/>
            <w:gridSpan w:val="3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Команды</w:t>
            </w:r>
          </w:p>
        </w:tc>
        <w:tc>
          <w:tcPr>
            <w:tcW w:w="1634" w:type="dxa"/>
            <w:vMerge w:val="restart"/>
            <w:shd w:val="clear" w:color="auto" w:fill="F3F3F3"/>
            <w:vAlign w:val="center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Заметки</w:t>
            </w:r>
          </w:p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(по необходимости)</w:t>
            </w:r>
          </w:p>
        </w:tc>
      </w:tr>
      <w:tr w:rsidR="001D340B" w:rsidRPr="001D340B" w:rsidTr="007F4F98">
        <w:trPr>
          <w:trHeight w:val="591"/>
        </w:trPr>
        <w:tc>
          <w:tcPr>
            <w:tcW w:w="421" w:type="dxa"/>
            <w:vMerge/>
            <w:shd w:val="clear" w:color="auto" w:fill="auto"/>
            <w:vAlign w:val="center"/>
          </w:tcPr>
          <w:p w:rsidR="001D340B" w:rsidRPr="001D340B" w:rsidRDefault="001D340B" w:rsidP="001D340B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vMerge/>
            <w:shd w:val="clear" w:color="auto" w:fill="auto"/>
          </w:tcPr>
          <w:p w:rsidR="001D340B" w:rsidRPr="001D340B" w:rsidRDefault="001D340B" w:rsidP="001D340B"/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</w:p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  <w:r w:rsidRPr="001D340B">
              <w:rPr>
                <w:b/>
                <w:color w:val="000000"/>
              </w:rPr>
              <w:t>______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</w:p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  <w:r w:rsidRPr="001D340B">
              <w:rPr>
                <w:b/>
                <w:color w:val="000000"/>
              </w:rPr>
              <w:t>______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</w:p>
          <w:p w:rsidR="001D340B" w:rsidRPr="001D340B" w:rsidRDefault="001D340B" w:rsidP="001D340B">
            <w:pPr>
              <w:jc w:val="center"/>
              <w:rPr>
                <w:b/>
                <w:color w:val="000000"/>
              </w:rPr>
            </w:pPr>
            <w:r w:rsidRPr="001D340B">
              <w:rPr>
                <w:b/>
                <w:color w:val="000000"/>
              </w:rPr>
              <w:t>______</w:t>
            </w:r>
          </w:p>
        </w:tc>
        <w:tc>
          <w:tcPr>
            <w:tcW w:w="1634" w:type="dxa"/>
            <w:vMerge/>
            <w:shd w:val="clear" w:color="auto" w:fill="F3F3F3"/>
            <w:vAlign w:val="center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</w:tr>
      <w:tr w:rsidR="001D340B" w:rsidRPr="001D340B" w:rsidTr="007F4F98">
        <w:trPr>
          <w:trHeight w:val="422"/>
        </w:trPr>
        <w:tc>
          <w:tcPr>
            <w:tcW w:w="421" w:type="dxa"/>
            <w:vMerge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  <w:tc>
          <w:tcPr>
            <w:tcW w:w="4819" w:type="dxa"/>
            <w:gridSpan w:val="2"/>
            <w:vMerge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«Да» или «Нет»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«Да» или «Нет»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«Да» или «Нет»</w:t>
            </w:r>
          </w:p>
        </w:tc>
        <w:tc>
          <w:tcPr>
            <w:tcW w:w="1634" w:type="dxa"/>
            <w:vMerge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308"/>
        </w:trPr>
        <w:tc>
          <w:tcPr>
            <w:tcW w:w="9322" w:type="dxa"/>
            <w:gridSpan w:val="7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</w:pPr>
            <w:r w:rsidRPr="001D340B">
              <w:rPr>
                <w:color w:val="000000"/>
              </w:rPr>
              <w:t>Блок личностных результатов</w:t>
            </w:r>
          </w:p>
        </w:tc>
      </w:tr>
      <w:tr w:rsidR="001D340B" w:rsidRPr="001D340B" w:rsidTr="007F4F98">
        <w:trPr>
          <w:trHeight w:val="422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Дети в группе активны, инициативны, принимают поставленную перед ними задачу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422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В группе создан положительный эмоциональный фон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422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Дети в группе свободно высказывают своё мнение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422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определяют стратегию поведения, с учётом гражданских и нравственных ценностей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9322" w:type="dxa"/>
            <w:gridSpan w:val="7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</w:pPr>
            <w:r w:rsidRPr="001D340B">
              <w:rPr>
                <w:color w:val="000000"/>
              </w:rPr>
              <w:t xml:space="preserve">Блок метапредметных результатов – </w:t>
            </w:r>
            <w:r w:rsidRPr="001D340B">
              <w:rPr>
                <w:b/>
                <w:color w:val="000000"/>
              </w:rPr>
              <w:t>Коммуникативные УУД</w:t>
            </w: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 w:val="restart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  <w:r w:rsidRPr="001D340B">
              <w:rPr>
                <w:sz w:val="24"/>
              </w:rPr>
              <w:t>Организация учебного сотрудничества</w:t>
            </w: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 xml:space="preserve">Дети в группе обсуждают и формируют план совместных действий для выполнения всего задания 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В обсуждении проблемы, поставленной в задании, активно (высказываются, включаются в обсуждение) участвуют все участники группы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В группе произошло деление на подгруппы для ускорения выполнения всех задания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В группе эффективно распределили роли в деятельности между участниками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 w:val="restart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  <w:r w:rsidRPr="001D340B">
              <w:rPr>
                <w:sz w:val="24"/>
              </w:rPr>
              <w:t>Использование речевых средств коммуникации</w:t>
            </w: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В группе участники строят эффективный диалог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Группа в грамотной словесной форме, в том числе ясно и логично объяснила способы решения проектной задачи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умеют формулировать вопрос по сути проектной задачи для других групп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389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аргументированно отвечают на вопросы других групп по сути своей проектной задачи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rPr>
          <w:trHeight w:val="1393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929" w:type="dxa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jc w:val="center"/>
              <w:rPr>
                <w:sz w:val="24"/>
              </w:rPr>
            </w:pPr>
            <w:r w:rsidRPr="001D340B">
              <w:rPr>
                <w:sz w:val="24"/>
              </w:rPr>
              <w:t>Умение отстаивать свое мнение</w:t>
            </w:r>
          </w:p>
        </w:tc>
        <w:tc>
          <w:tcPr>
            <w:tcW w:w="3890" w:type="dxa"/>
            <w:shd w:val="clear" w:color="auto" w:fill="auto"/>
            <w:vAlign w:val="center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аргументированно высказывают свою позицию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9322" w:type="dxa"/>
            <w:gridSpan w:val="7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 xml:space="preserve">Блок метапредметных результатов – </w:t>
            </w:r>
            <w:r w:rsidRPr="001D340B">
              <w:rPr>
                <w:b/>
                <w:color w:val="000000"/>
              </w:rPr>
              <w:t>Познавательные УУД</w:t>
            </w:r>
          </w:p>
        </w:tc>
      </w:tr>
      <w:tr w:rsidR="001D340B" w:rsidRPr="001D340B" w:rsidTr="007F4F98">
        <w:trPr>
          <w:cantSplit/>
          <w:trHeight w:val="608"/>
        </w:trPr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Группа обозначила цели и составила (или обозначила устно) план действий по выполнению задания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Группа демонстрирует навыки разрешения проблем и способность к самостоятельному поиску методов решения практических задач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используют различные источники информации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используют информационные технологии и иные технологии при решении проектной задачи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 xml:space="preserve">В группе участники создают и преобразовывают информации в модели и схемы. 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используют естественно-научные методы и приёмы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Решение проектной задачи группа по сути представила верно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9322" w:type="dxa"/>
            <w:gridSpan w:val="7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jc w:val="center"/>
              <w:rPr>
                <w:sz w:val="24"/>
              </w:rPr>
            </w:pPr>
            <w:r w:rsidRPr="001D340B">
              <w:rPr>
                <w:color w:val="000000"/>
              </w:rPr>
              <w:t>Блок метапредметных результатов</w:t>
            </w:r>
            <w:r w:rsidRPr="001D340B">
              <w:rPr>
                <w:sz w:val="24"/>
              </w:rPr>
              <w:t xml:space="preserve"> - </w:t>
            </w:r>
            <w:r w:rsidRPr="001D340B">
              <w:rPr>
                <w:b/>
              </w:rPr>
              <w:t>Регулятивные УУД</w:t>
            </w: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удерживают цель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соблюдают временной регламент при решении проектной задачи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>Участники группы во время презентации дают оценку и (или) самооценку своей позиций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29"/>
              </w:numPr>
              <w:spacing w:line="360" w:lineRule="auto"/>
              <w:contextualSpacing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  <w:sz w:val="24"/>
              </w:rPr>
            </w:pPr>
            <w:r w:rsidRPr="001D340B">
              <w:rPr>
                <w:color w:val="000000"/>
                <w:sz w:val="24"/>
              </w:rPr>
              <w:t xml:space="preserve">Участники группы демонстрируют умение видеть трудности 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  <w:tr w:rsidR="001D340B" w:rsidRPr="001D340B" w:rsidTr="007F4F98">
        <w:tc>
          <w:tcPr>
            <w:tcW w:w="421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1D340B" w:rsidRPr="001D340B" w:rsidRDefault="001D340B" w:rsidP="001D340B">
            <w:pPr>
              <w:jc w:val="right"/>
              <w:rPr>
                <w:b/>
                <w:color w:val="000000"/>
                <w:sz w:val="24"/>
              </w:rPr>
            </w:pPr>
            <w:r w:rsidRPr="001D340B">
              <w:rPr>
                <w:b/>
                <w:color w:val="000000"/>
                <w:sz w:val="24"/>
              </w:rPr>
              <w:t>Итог</w:t>
            </w: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816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  <w:tc>
          <w:tcPr>
            <w:tcW w:w="1634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rPr>
                <w:sz w:val="24"/>
              </w:rPr>
            </w:pPr>
          </w:p>
        </w:tc>
      </w:tr>
    </w:tbl>
    <w:p w:rsidR="001D340B" w:rsidRPr="001D340B" w:rsidRDefault="001D340B" w:rsidP="001D340B">
      <w:pPr>
        <w:spacing w:line="360" w:lineRule="auto"/>
      </w:pPr>
    </w:p>
    <w:p w:rsidR="001D340B" w:rsidRPr="001D340B" w:rsidRDefault="001D340B" w:rsidP="001D340B">
      <w:pPr>
        <w:spacing w:line="360" w:lineRule="auto"/>
      </w:pPr>
      <w:r w:rsidRPr="001D340B">
        <w:br w:type="page"/>
      </w:r>
    </w:p>
    <w:p w:rsidR="001D340B" w:rsidRPr="001D340B" w:rsidRDefault="001D340B" w:rsidP="001D340B">
      <w:pPr>
        <w:jc w:val="center"/>
        <w:rPr>
          <w:b/>
          <w:sz w:val="24"/>
        </w:rPr>
      </w:pPr>
      <w:r w:rsidRPr="001D340B">
        <w:rPr>
          <w:b/>
          <w:sz w:val="24"/>
        </w:rPr>
        <w:lastRenderedPageBreak/>
        <w:t>Лист самооценки</w:t>
      </w:r>
    </w:p>
    <w:p w:rsidR="001D340B" w:rsidRPr="001D340B" w:rsidRDefault="001D340B" w:rsidP="001D340B">
      <w:pPr>
        <w:jc w:val="center"/>
        <w:rPr>
          <w:b/>
          <w:sz w:val="24"/>
        </w:rPr>
      </w:pPr>
    </w:p>
    <w:p w:rsidR="001D340B" w:rsidRPr="001D340B" w:rsidRDefault="001D340B" w:rsidP="001D340B">
      <w:pPr>
        <w:rPr>
          <w:color w:val="000000"/>
          <w:sz w:val="24"/>
        </w:rPr>
      </w:pPr>
      <w:r w:rsidRPr="001D340B">
        <w:rPr>
          <w:color w:val="000000"/>
          <w:sz w:val="24"/>
        </w:rPr>
        <w:t>Команда № ______________________________________________________________</w:t>
      </w:r>
    </w:p>
    <w:p w:rsidR="001D340B" w:rsidRPr="001D340B" w:rsidRDefault="001D340B" w:rsidP="001D340B">
      <w:pPr>
        <w:rPr>
          <w:color w:val="00000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929"/>
        <w:gridCol w:w="6840"/>
        <w:gridCol w:w="1559"/>
      </w:tblGrid>
      <w:tr w:rsidR="001D340B" w:rsidRPr="001D340B" w:rsidTr="007F4F98">
        <w:trPr>
          <w:trHeight w:val="398"/>
        </w:trPr>
        <w:tc>
          <w:tcPr>
            <w:tcW w:w="419" w:type="dxa"/>
            <w:shd w:val="clear" w:color="auto" w:fill="auto"/>
            <w:vAlign w:val="center"/>
          </w:tcPr>
          <w:p w:rsidR="001D340B" w:rsidRPr="001D340B" w:rsidRDefault="001D340B" w:rsidP="001D340B">
            <w:pPr>
              <w:spacing w:line="360" w:lineRule="auto"/>
              <w:jc w:val="center"/>
            </w:pPr>
            <w:r w:rsidRPr="001D340B">
              <w:t>№</w:t>
            </w:r>
          </w:p>
        </w:tc>
        <w:tc>
          <w:tcPr>
            <w:tcW w:w="7769" w:type="dxa"/>
            <w:gridSpan w:val="2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Критерий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ind w:right="-108"/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>«Да» или «Нет»</w:t>
            </w:r>
          </w:p>
        </w:tc>
      </w:tr>
      <w:tr w:rsidR="001D340B" w:rsidRPr="001D340B" w:rsidTr="007F4F98">
        <w:trPr>
          <w:trHeight w:val="308"/>
        </w:trPr>
        <w:tc>
          <w:tcPr>
            <w:tcW w:w="9747" w:type="dxa"/>
            <w:gridSpan w:val="4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</w:pPr>
            <w:r w:rsidRPr="001D340B">
              <w:rPr>
                <w:color w:val="000000"/>
              </w:rPr>
              <w:t>Блок личностных результатов</w:t>
            </w:r>
          </w:p>
        </w:tc>
      </w:tr>
      <w:tr w:rsidR="001D340B" w:rsidRPr="001D340B" w:rsidTr="007F4F98">
        <w:trPr>
          <w:trHeight w:val="422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Дети в группе активны, инициативны, принимают поставленную перед ними задачу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422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В группе создан положительный эмоциональный фон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</w:tr>
      <w:tr w:rsidR="001D340B" w:rsidRPr="001D340B" w:rsidTr="007F4F98">
        <w:trPr>
          <w:trHeight w:val="422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Дети в группе свободно высказывают своё мнение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</w:tr>
      <w:tr w:rsidR="001D340B" w:rsidRPr="001D340B" w:rsidTr="007F4F98">
        <w:trPr>
          <w:trHeight w:val="422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определяют стратегию поведения, с учётом гражданских и нравственных ценностей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</w:p>
        </w:tc>
      </w:tr>
      <w:tr w:rsidR="001D340B" w:rsidRPr="001D340B" w:rsidTr="007F4F98">
        <w:tc>
          <w:tcPr>
            <w:tcW w:w="9747" w:type="dxa"/>
            <w:gridSpan w:val="4"/>
            <w:shd w:val="clear" w:color="auto" w:fill="auto"/>
            <w:vAlign w:val="center"/>
          </w:tcPr>
          <w:p w:rsidR="001D340B" w:rsidRPr="001D340B" w:rsidRDefault="001D340B" w:rsidP="001D340B">
            <w:pPr>
              <w:jc w:val="center"/>
            </w:pPr>
            <w:r w:rsidRPr="001D340B">
              <w:rPr>
                <w:color w:val="000000"/>
              </w:rPr>
              <w:t xml:space="preserve">Блок метапредметных результатов – </w:t>
            </w:r>
            <w:r w:rsidRPr="001D340B">
              <w:rPr>
                <w:b/>
                <w:color w:val="000000"/>
              </w:rPr>
              <w:t>Коммуникативные УУД</w:t>
            </w: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 w:val="restart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  <w:r w:rsidRPr="001D340B">
              <w:t>Организация учебного сотрудничества</w:t>
            </w: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 xml:space="preserve">Дети в группе обсуждают и формируют план совместных действий для выполнения всего задания 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В обсуждении проблемы, поставленной в задании, активно (высказываются, включаются в обсуждение) участвуют все участники группы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В группе произошло деление на подгруппы для ускорения выполнения всех задания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В группе эффективно распределили роли в деятельности между участниками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 w:val="restart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  <w:r w:rsidRPr="001D340B">
              <w:t>Использование речевых средств коммуникации</w:t>
            </w: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В группе участники строят эффективный диалог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Группа в грамотной словесной форме, в том числе ясно и логично объяснила способы решения проектной задачи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умеют формулировать вопрос по сути проектной задачи для других групп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vMerge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ind w:left="113" w:right="113"/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аргументированно отвечают на вопросы других групп по сути своей проектной задачи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rPr>
          <w:trHeight w:val="1393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929" w:type="dxa"/>
            <w:shd w:val="clear" w:color="auto" w:fill="auto"/>
            <w:textDirection w:val="btLr"/>
            <w:vAlign w:val="center"/>
          </w:tcPr>
          <w:p w:rsidR="001D340B" w:rsidRPr="001D340B" w:rsidRDefault="001D340B" w:rsidP="001D340B">
            <w:pPr>
              <w:jc w:val="center"/>
            </w:pPr>
            <w:r w:rsidRPr="001D340B">
              <w:t>Умение отстаивать свое мнение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аргументированно высказывают свою позицию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9747" w:type="dxa"/>
            <w:gridSpan w:val="4"/>
            <w:shd w:val="clear" w:color="auto" w:fill="auto"/>
          </w:tcPr>
          <w:p w:rsidR="001D340B" w:rsidRPr="001D340B" w:rsidRDefault="001D340B" w:rsidP="001D340B">
            <w:pPr>
              <w:jc w:val="center"/>
              <w:rPr>
                <w:color w:val="000000"/>
              </w:rPr>
            </w:pPr>
            <w:r w:rsidRPr="001D340B">
              <w:rPr>
                <w:color w:val="000000"/>
              </w:rPr>
              <w:t xml:space="preserve">Блок метапредметных результатов – </w:t>
            </w:r>
            <w:r w:rsidRPr="001D340B">
              <w:rPr>
                <w:b/>
                <w:color w:val="000000"/>
              </w:rPr>
              <w:t>Познавательные УУД</w:t>
            </w:r>
          </w:p>
        </w:tc>
      </w:tr>
      <w:tr w:rsidR="001D340B" w:rsidRPr="001D340B" w:rsidTr="007F4F98">
        <w:trPr>
          <w:cantSplit/>
          <w:trHeight w:val="608"/>
        </w:trPr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Группа обозначила цели и составила (или обозначила устно) план действий по выполнению задания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Группа демонстрирует навыки разрешения проблем и способность к самостоятельному поиску методов решения практических задач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используют различные источники информации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используют информационные технологии и иные технологии при решении проектной задачи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 xml:space="preserve">В группе участники создают и преобразовывают информации в модели и схемы. 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используют естественно-научные методы и приёмы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Решение проектной задачи группа по сути представила верно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9747" w:type="dxa"/>
            <w:gridSpan w:val="4"/>
            <w:shd w:val="clear" w:color="auto" w:fill="auto"/>
          </w:tcPr>
          <w:p w:rsidR="001D340B" w:rsidRPr="001D340B" w:rsidRDefault="001D340B" w:rsidP="001D340B">
            <w:pPr>
              <w:spacing w:line="360" w:lineRule="auto"/>
              <w:jc w:val="center"/>
            </w:pPr>
            <w:r w:rsidRPr="001D340B">
              <w:rPr>
                <w:color w:val="000000"/>
              </w:rPr>
              <w:t>Блок метапредметных результатов</w:t>
            </w:r>
            <w:r w:rsidRPr="001D340B">
              <w:t xml:space="preserve"> - </w:t>
            </w:r>
            <w:r w:rsidRPr="001D340B">
              <w:rPr>
                <w:b/>
              </w:rPr>
              <w:t>Регулятивные УУД</w:t>
            </w: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удерживают цель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соблюдают временной регламент при решении проектной задачи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>Участники группы во время презентации дают оценку и (или) самооценку своей позиций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numPr>
                <w:ilvl w:val="0"/>
                <w:numId w:val="30"/>
              </w:numPr>
              <w:spacing w:line="360" w:lineRule="auto"/>
              <w:contextualSpacing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rPr>
                <w:color w:val="000000"/>
              </w:rPr>
            </w:pPr>
            <w:r w:rsidRPr="001D340B">
              <w:rPr>
                <w:color w:val="000000"/>
              </w:rPr>
              <w:t xml:space="preserve">Участники группы демонстрируют умение видеть трудности 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  <w:tr w:rsidR="001D340B" w:rsidRPr="001D340B" w:rsidTr="007F4F98">
        <w:tc>
          <w:tcPr>
            <w:tcW w:w="41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  <w:tc>
          <w:tcPr>
            <w:tcW w:w="7769" w:type="dxa"/>
            <w:gridSpan w:val="2"/>
            <w:shd w:val="clear" w:color="auto" w:fill="auto"/>
          </w:tcPr>
          <w:p w:rsidR="001D340B" w:rsidRPr="001D340B" w:rsidRDefault="001D340B" w:rsidP="001D340B">
            <w:pPr>
              <w:jc w:val="right"/>
              <w:rPr>
                <w:b/>
                <w:color w:val="000000"/>
              </w:rPr>
            </w:pPr>
            <w:r w:rsidRPr="001D340B">
              <w:rPr>
                <w:b/>
                <w:color w:val="000000"/>
              </w:rPr>
              <w:t>Итог</w:t>
            </w:r>
          </w:p>
        </w:tc>
        <w:tc>
          <w:tcPr>
            <w:tcW w:w="1559" w:type="dxa"/>
            <w:shd w:val="clear" w:color="auto" w:fill="auto"/>
          </w:tcPr>
          <w:p w:rsidR="001D340B" w:rsidRPr="001D340B" w:rsidRDefault="001D340B" w:rsidP="001D340B">
            <w:pPr>
              <w:spacing w:line="360" w:lineRule="auto"/>
            </w:pPr>
          </w:p>
        </w:tc>
      </w:tr>
    </w:tbl>
    <w:p w:rsidR="001D340B" w:rsidRPr="001D340B" w:rsidRDefault="001D340B" w:rsidP="001D340B">
      <w:pPr>
        <w:spacing w:after="200" w:line="276" w:lineRule="auto"/>
        <w:rPr>
          <w:sz w:val="24"/>
          <w:szCs w:val="24"/>
        </w:rPr>
      </w:pPr>
      <w:r w:rsidRPr="001D340B">
        <w:rPr>
          <w:sz w:val="24"/>
          <w:szCs w:val="24"/>
        </w:rPr>
        <w:br w:type="page"/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9599"/>
      </w:tblGrid>
      <w:tr w:rsidR="001D340B" w:rsidRPr="001D340B" w:rsidTr="007F4F98">
        <w:tc>
          <w:tcPr>
            <w:tcW w:w="9571" w:type="dxa"/>
          </w:tcPr>
          <w:p w:rsidR="001D340B" w:rsidRPr="001D340B" w:rsidRDefault="001D340B" w:rsidP="001D340B">
            <w:pPr>
              <w:spacing w:line="276" w:lineRule="auto"/>
              <w:jc w:val="center"/>
              <w:rPr>
                <w:b/>
              </w:rPr>
            </w:pPr>
          </w:p>
          <w:p w:rsidR="001D340B" w:rsidRPr="001D340B" w:rsidRDefault="001D340B" w:rsidP="001D340B">
            <w:pPr>
              <w:spacing w:line="276" w:lineRule="auto"/>
              <w:jc w:val="center"/>
              <w:rPr>
                <w:b/>
              </w:rPr>
            </w:pPr>
            <w:r w:rsidRPr="001D340B">
              <w:rPr>
                <w:b/>
              </w:rPr>
              <w:t>Лист самооценки к проектной задаче «</w:t>
            </w:r>
            <w:proofErr w:type="spellStart"/>
            <w:r w:rsidRPr="001D340B">
              <w:rPr>
                <w:b/>
              </w:rPr>
              <w:t>Гимназорро</w:t>
            </w:r>
            <w:proofErr w:type="spellEnd"/>
            <w:r w:rsidRPr="001D340B">
              <w:rPr>
                <w:b/>
              </w:rPr>
              <w:t>»</w:t>
            </w:r>
          </w:p>
          <w:p w:rsidR="001D340B" w:rsidRPr="001D340B" w:rsidRDefault="001D340B" w:rsidP="001D340B">
            <w:pPr>
              <w:spacing w:line="276" w:lineRule="auto"/>
              <w:ind w:right="141"/>
              <w:rPr>
                <w:i/>
              </w:rPr>
            </w:pPr>
            <w:r w:rsidRPr="001D340B">
              <w:rPr>
                <w:i/>
              </w:rPr>
              <w:t>Оцени свою работу в команде по 5 балльной шкале</w:t>
            </w:r>
          </w:p>
          <w:tbl>
            <w:tblPr>
              <w:tblW w:w="9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8"/>
              <w:gridCol w:w="5306"/>
              <w:gridCol w:w="720"/>
              <w:gridCol w:w="540"/>
              <w:gridCol w:w="541"/>
              <w:gridCol w:w="541"/>
              <w:gridCol w:w="541"/>
              <w:gridCol w:w="541"/>
            </w:tblGrid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№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Критерий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Мне было интересно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Я справился с задачей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От моей работы зависит общий результат команды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1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</w:tr>
            <w:tr w:rsidR="001D340B" w:rsidRPr="001D340B" w:rsidTr="007F4F98">
              <w:trPr>
                <w:trHeight w:val="250"/>
              </w:trPr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К моему мнению в команде прислушивались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</w:tbl>
          <w:p w:rsidR="001D340B" w:rsidRPr="001D340B" w:rsidRDefault="001D340B" w:rsidP="001D340B">
            <w:pPr>
              <w:ind w:right="141"/>
            </w:pPr>
          </w:p>
          <w:tbl>
            <w:tblPr>
              <w:tblW w:w="9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8"/>
              <w:gridCol w:w="5306"/>
              <w:gridCol w:w="720"/>
              <w:gridCol w:w="540"/>
              <w:gridCol w:w="541"/>
              <w:gridCol w:w="541"/>
              <w:gridCol w:w="541"/>
              <w:gridCol w:w="541"/>
            </w:tblGrid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Я сделал для себя открытие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</w:tbl>
          <w:p w:rsidR="001D340B" w:rsidRPr="001D340B" w:rsidRDefault="001D340B" w:rsidP="001D340B">
            <w:pPr>
              <w:ind w:right="141"/>
            </w:pPr>
          </w:p>
          <w:tbl>
            <w:tblPr>
              <w:tblW w:w="9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8"/>
              <w:gridCol w:w="5306"/>
              <w:gridCol w:w="720"/>
              <w:gridCol w:w="540"/>
              <w:gridCol w:w="541"/>
              <w:gridCol w:w="541"/>
              <w:gridCol w:w="541"/>
              <w:gridCol w:w="541"/>
            </w:tblGrid>
            <w:tr w:rsidR="001D340B" w:rsidRPr="001D340B" w:rsidTr="007F4F98"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6</w:t>
                  </w:r>
                </w:p>
              </w:tc>
              <w:tc>
                <w:tcPr>
                  <w:tcW w:w="5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Мне понравилось сегодня работать в команде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</w:p>
              </w:tc>
              <w:tc>
                <w:tcPr>
                  <w:tcW w:w="540" w:type="dxa"/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1</w:t>
                  </w:r>
                </w:p>
              </w:tc>
              <w:tc>
                <w:tcPr>
                  <w:tcW w:w="541" w:type="dxa"/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2</w:t>
                  </w:r>
                </w:p>
              </w:tc>
              <w:tc>
                <w:tcPr>
                  <w:tcW w:w="541" w:type="dxa"/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3</w:t>
                  </w:r>
                </w:p>
              </w:tc>
              <w:tc>
                <w:tcPr>
                  <w:tcW w:w="541" w:type="dxa"/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4</w:t>
                  </w:r>
                </w:p>
              </w:tc>
              <w:tc>
                <w:tcPr>
                  <w:tcW w:w="541" w:type="dxa"/>
                  <w:shd w:val="clear" w:color="auto" w:fill="auto"/>
                </w:tcPr>
                <w:p w:rsidR="001D340B" w:rsidRPr="001D340B" w:rsidRDefault="001D340B" w:rsidP="001D340B">
                  <w:pPr>
                    <w:spacing w:line="276" w:lineRule="auto"/>
                    <w:ind w:right="141"/>
                  </w:pPr>
                  <w:r w:rsidRPr="001D340B">
                    <w:t>5</w:t>
                  </w:r>
                </w:p>
              </w:tc>
            </w:tr>
          </w:tbl>
          <w:p w:rsidR="001D340B" w:rsidRPr="001D340B" w:rsidRDefault="001D340B" w:rsidP="001D340B">
            <w:pPr>
              <w:spacing w:line="276" w:lineRule="auto"/>
            </w:pPr>
          </w:p>
          <w:p w:rsidR="001D340B" w:rsidRPr="001D340B" w:rsidRDefault="001D340B" w:rsidP="001D340B">
            <w:pPr>
              <w:spacing w:line="276" w:lineRule="auto"/>
              <w:ind w:left="142"/>
            </w:pPr>
            <w:r w:rsidRPr="001D340B">
              <w:t xml:space="preserve">7.  Эмоции, впечатления, пожелания: </w:t>
            </w:r>
          </w:p>
          <w:p w:rsidR="001D340B" w:rsidRPr="001D340B" w:rsidRDefault="001D340B" w:rsidP="001D340B">
            <w:pPr>
              <w:spacing w:line="276" w:lineRule="auto"/>
              <w:rPr>
                <w:b/>
              </w:rPr>
            </w:pPr>
            <w:r w:rsidRPr="001D340B">
              <w:rPr>
                <w:b/>
              </w:rPr>
              <w:t>__________________________________________________________________________</w:t>
            </w:r>
          </w:p>
          <w:p w:rsidR="001D340B" w:rsidRPr="001D340B" w:rsidRDefault="001D340B" w:rsidP="001D340B">
            <w:pPr>
              <w:spacing w:line="276" w:lineRule="auto"/>
              <w:rPr>
                <w:b/>
              </w:rPr>
            </w:pPr>
            <w:r w:rsidRPr="001D340B">
              <w:rPr>
                <w:b/>
              </w:rPr>
              <w:t>__________________________________________________________________________</w:t>
            </w:r>
          </w:p>
          <w:p w:rsidR="001D340B" w:rsidRPr="001D340B" w:rsidRDefault="001D340B" w:rsidP="001D340B">
            <w:pPr>
              <w:spacing w:line="276" w:lineRule="auto"/>
              <w:rPr>
                <w:b/>
              </w:rPr>
            </w:pPr>
            <w:r w:rsidRPr="001D340B">
              <w:rPr>
                <w:b/>
              </w:rPr>
              <w:t>__________________________________________________________________________</w:t>
            </w:r>
          </w:p>
          <w:p w:rsidR="001D340B" w:rsidRPr="001D340B" w:rsidRDefault="001D340B" w:rsidP="001D340B">
            <w:pPr>
              <w:spacing w:line="276" w:lineRule="auto"/>
              <w:rPr>
                <w:b/>
              </w:rPr>
            </w:pPr>
          </w:p>
          <w:p w:rsidR="001D340B" w:rsidRPr="001D340B" w:rsidRDefault="001D340B" w:rsidP="001D340B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1D340B" w:rsidRPr="001D340B" w:rsidRDefault="001D340B" w:rsidP="001D340B">
      <w:pPr>
        <w:spacing w:line="276" w:lineRule="auto"/>
        <w:jc w:val="center"/>
        <w:rPr>
          <w:b/>
        </w:rPr>
      </w:pPr>
    </w:p>
    <w:p w:rsidR="001D340B" w:rsidRDefault="001D340B" w:rsidP="000B7C44">
      <w:pPr>
        <w:spacing w:line="360" w:lineRule="auto"/>
        <w:ind w:firstLine="360"/>
        <w:jc w:val="right"/>
        <w:rPr>
          <w:sz w:val="24"/>
          <w:szCs w:val="24"/>
        </w:rPr>
      </w:pPr>
    </w:p>
    <w:sectPr w:rsidR="001D340B" w:rsidSect="00796AF1">
      <w:headerReference w:type="even" r:id="rId35"/>
      <w:headerReference w:type="default" r:id="rId36"/>
      <w:footerReference w:type="default" r:id="rId37"/>
      <w:footnotePr>
        <w:numRestart w:val="eachPage"/>
      </w:footnotePr>
      <w:pgSz w:w="11907" w:h="16840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99E" w:rsidRDefault="00C9299E">
      <w:r>
        <w:separator/>
      </w:r>
    </w:p>
  </w:endnote>
  <w:endnote w:type="continuationSeparator" w:id="0">
    <w:p w:rsidR="00C9299E" w:rsidRDefault="00C92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520104"/>
      <w:docPartObj>
        <w:docPartGallery w:val="Page Numbers (Bottom of Page)"/>
        <w:docPartUnique/>
      </w:docPartObj>
    </w:sdtPr>
    <w:sdtEndPr/>
    <w:sdtContent>
      <w:p w:rsidR="00BF029F" w:rsidRDefault="00BF029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949">
          <w:rPr>
            <w:noProof/>
          </w:rPr>
          <w:t>28</w:t>
        </w:r>
        <w:r>
          <w:fldChar w:fldCharType="end"/>
        </w:r>
      </w:p>
    </w:sdtContent>
  </w:sdt>
  <w:p w:rsidR="00BF029F" w:rsidRDefault="00BF02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99E" w:rsidRDefault="00C9299E">
      <w:r>
        <w:separator/>
      </w:r>
    </w:p>
  </w:footnote>
  <w:footnote w:type="continuationSeparator" w:id="0">
    <w:p w:rsidR="00C9299E" w:rsidRDefault="00C92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29F" w:rsidRDefault="00BF029F" w:rsidP="00527852">
    <w:pPr>
      <w:pStyle w:val="ae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F029F" w:rsidRDefault="00BF029F" w:rsidP="003C16D3">
    <w:pPr>
      <w:pStyle w:val="a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29F" w:rsidRDefault="00BF029F" w:rsidP="003C16D3">
    <w:pPr>
      <w:pStyle w:val="a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5554628"/>
    <w:multiLevelType w:val="hybridMultilevel"/>
    <w:tmpl w:val="AF642644"/>
    <w:lvl w:ilvl="0" w:tplc="4BA0968A">
      <w:start w:val="1"/>
      <w:numFmt w:val="upperRoman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A7D6B"/>
    <w:multiLevelType w:val="hybridMultilevel"/>
    <w:tmpl w:val="1AE2B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0985CFF"/>
    <w:multiLevelType w:val="hybridMultilevel"/>
    <w:tmpl w:val="2B5600D6"/>
    <w:lvl w:ilvl="0" w:tplc="C754596E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>
    <w:nsid w:val="19841F45"/>
    <w:multiLevelType w:val="hybridMultilevel"/>
    <w:tmpl w:val="3BA801C6"/>
    <w:lvl w:ilvl="0" w:tplc="790AE1E4">
      <w:start w:val="1"/>
      <w:numFmt w:val="decimal"/>
      <w:lvlText w:val="%1."/>
      <w:lvlJc w:val="right"/>
      <w:pPr>
        <w:ind w:left="1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3065" w:hanging="180"/>
      </w:pPr>
    </w:lvl>
    <w:lvl w:ilvl="3" w:tplc="0419000F" w:tentative="1">
      <w:start w:val="1"/>
      <w:numFmt w:val="decimal"/>
      <w:lvlText w:val="%4."/>
      <w:lvlJc w:val="left"/>
      <w:pPr>
        <w:ind w:left="3785" w:hanging="360"/>
      </w:pPr>
    </w:lvl>
    <w:lvl w:ilvl="4" w:tplc="04190019" w:tentative="1">
      <w:start w:val="1"/>
      <w:numFmt w:val="lowerLetter"/>
      <w:lvlText w:val="%5."/>
      <w:lvlJc w:val="left"/>
      <w:pPr>
        <w:ind w:left="4505" w:hanging="360"/>
      </w:pPr>
    </w:lvl>
    <w:lvl w:ilvl="5" w:tplc="0419001B" w:tentative="1">
      <w:start w:val="1"/>
      <w:numFmt w:val="lowerRoman"/>
      <w:lvlText w:val="%6."/>
      <w:lvlJc w:val="right"/>
      <w:pPr>
        <w:ind w:left="5225" w:hanging="180"/>
      </w:pPr>
    </w:lvl>
    <w:lvl w:ilvl="6" w:tplc="0419000F" w:tentative="1">
      <w:start w:val="1"/>
      <w:numFmt w:val="decimal"/>
      <w:lvlText w:val="%7."/>
      <w:lvlJc w:val="left"/>
      <w:pPr>
        <w:ind w:left="5945" w:hanging="360"/>
      </w:pPr>
    </w:lvl>
    <w:lvl w:ilvl="7" w:tplc="04190019" w:tentative="1">
      <w:start w:val="1"/>
      <w:numFmt w:val="lowerLetter"/>
      <w:lvlText w:val="%8."/>
      <w:lvlJc w:val="left"/>
      <w:pPr>
        <w:ind w:left="6665" w:hanging="360"/>
      </w:pPr>
    </w:lvl>
    <w:lvl w:ilvl="8" w:tplc="041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14">
    <w:nsid w:val="19FB79CD"/>
    <w:multiLevelType w:val="hybridMultilevel"/>
    <w:tmpl w:val="1AAA5C46"/>
    <w:lvl w:ilvl="0" w:tplc="081EAD52">
      <w:start w:val="1"/>
      <w:numFmt w:val="bullet"/>
      <w:lvlText w:val="·"/>
      <w:lvlJc w:val="left"/>
      <w:pPr>
        <w:ind w:left="66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>
    <w:nsid w:val="1BDF0252"/>
    <w:multiLevelType w:val="hybridMultilevel"/>
    <w:tmpl w:val="6FAA3AFC"/>
    <w:lvl w:ilvl="0" w:tplc="4BEA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B04E3F"/>
    <w:multiLevelType w:val="hybridMultilevel"/>
    <w:tmpl w:val="1E88BC74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40012F"/>
    <w:multiLevelType w:val="hybridMultilevel"/>
    <w:tmpl w:val="29A61566"/>
    <w:lvl w:ilvl="0" w:tplc="40461EE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C60CFB"/>
    <w:multiLevelType w:val="hybridMultilevel"/>
    <w:tmpl w:val="D324B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055891"/>
    <w:multiLevelType w:val="hybridMultilevel"/>
    <w:tmpl w:val="0F766182"/>
    <w:lvl w:ilvl="0" w:tplc="4BEAE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830BAE"/>
    <w:multiLevelType w:val="hybridMultilevel"/>
    <w:tmpl w:val="822415BE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377362"/>
    <w:multiLevelType w:val="hybridMultilevel"/>
    <w:tmpl w:val="786086C4"/>
    <w:lvl w:ilvl="0" w:tplc="4BEAE7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B267369"/>
    <w:multiLevelType w:val="hybridMultilevel"/>
    <w:tmpl w:val="8FAAF9DC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557EE"/>
    <w:multiLevelType w:val="hybridMultilevel"/>
    <w:tmpl w:val="305816AE"/>
    <w:lvl w:ilvl="0" w:tplc="9BA46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EB5325"/>
    <w:multiLevelType w:val="hybridMultilevel"/>
    <w:tmpl w:val="097648F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34B5F93"/>
    <w:multiLevelType w:val="hybridMultilevel"/>
    <w:tmpl w:val="3BA801C6"/>
    <w:lvl w:ilvl="0" w:tplc="790AE1E4">
      <w:start w:val="1"/>
      <w:numFmt w:val="decimal"/>
      <w:lvlText w:val="%1."/>
      <w:lvlJc w:val="right"/>
      <w:pPr>
        <w:ind w:left="1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3065" w:hanging="180"/>
      </w:pPr>
    </w:lvl>
    <w:lvl w:ilvl="3" w:tplc="0419000F" w:tentative="1">
      <w:start w:val="1"/>
      <w:numFmt w:val="decimal"/>
      <w:lvlText w:val="%4."/>
      <w:lvlJc w:val="left"/>
      <w:pPr>
        <w:ind w:left="3785" w:hanging="360"/>
      </w:pPr>
    </w:lvl>
    <w:lvl w:ilvl="4" w:tplc="04190019" w:tentative="1">
      <w:start w:val="1"/>
      <w:numFmt w:val="lowerLetter"/>
      <w:lvlText w:val="%5."/>
      <w:lvlJc w:val="left"/>
      <w:pPr>
        <w:ind w:left="4505" w:hanging="360"/>
      </w:pPr>
    </w:lvl>
    <w:lvl w:ilvl="5" w:tplc="0419001B" w:tentative="1">
      <w:start w:val="1"/>
      <w:numFmt w:val="lowerRoman"/>
      <w:lvlText w:val="%6."/>
      <w:lvlJc w:val="right"/>
      <w:pPr>
        <w:ind w:left="5225" w:hanging="180"/>
      </w:pPr>
    </w:lvl>
    <w:lvl w:ilvl="6" w:tplc="0419000F" w:tentative="1">
      <w:start w:val="1"/>
      <w:numFmt w:val="decimal"/>
      <w:lvlText w:val="%7."/>
      <w:lvlJc w:val="left"/>
      <w:pPr>
        <w:ind w:left="5945" w:hanging="360"/>
      </w:pPr>
    </w:lvl>
    <w:lvl w:ilvl="7" w:tplc="04190019" w:tentative="1">
      <w:start w:val="1"/>
      <w:numFmt w:val="lowerLetter"/>
      <w:lvlText w:val="%8."/>
      <w:lvlJc w:val="left"/>
      <w:pPr>
        <w:ind w:left="6665" w:hanging="360"/>
      </w:pPr>
    </w:lvl>
    <w:lvl w:ilvl="8" w:tplc="041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26">
    <w:nsid w:val="444541ED"/>
    <w:multiLevelType w:val="hybridMultilevel"/>
    <w:tmpl w:val="D324B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8A03DF"/>
    <w:multiLevelType w:val="hybridMultilevel"/>
    <w:tmpl w:val="6700D64C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C539DC"/>
    <w:multiLevelType w:val="hybridMultilevel"/>
    <w:tmpl w:val="F42028CA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746E36"/>
    <w:multiLevelType w:val="hybridMultilevel"/>
    <w:tmpl w:val="C32AC6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BD20D43"/>
    <w:multiLevelType w:val="hybridMultilevel"/>
    <w:tmpl w:val="F5DC83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7178DA"/>
    <w:multiLevelType w:val="hybridMultilevel"/>
    <w:tmpl w:val="26587CF8"/>
    <w:lvl w:ilvl="0" w:tplc="20B072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C47D94"/>
    <w:multiLevelType w:val="hybridMultilevel"/>
    <w:tmpl w:val="C4EC4A4C"/>
    <w:lvl w:ilvl="0" w:tplc="02C0CB26">
      <w:start w:val="1"/>
      <w:numFmt w:val="bullet"/>
      <w:lvlText w:val=""/>
      <w:lvlJc w:val="left"/>
      <w:pPr>
        <w:tabs>
          <w:tab w:val="num" w:pos="-4116"/>
        </w:tabs>
        <w:ind w:left="-4116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16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-3036"/>
        </w:tabs>
        <w:ind w:left="-30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2316"/>
        </w:tabs>
        <w:ind w:left="-23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-1596"/>
        </w:tabs>
        <w:ind w:left="-1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-876"/>
        </w:tabs>
        <w:ind w:left="-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-156"/>
        </w:tabs>
        <w:ind w:left="-1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284"/>
        </w:tabs>
        <w:ind w:left="12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2004"/>
        </w:tabs>
        <w:ind w:left="2004" w:hanging="360"/>
      </w:pPr>
      <w:rPr>
        <w:rFonts w:ascii="Wingdings" w:hAnsi="Wingdings" w:hint="default"/>
      </w:rPr>
    </w:lvl>
  </w:abstractNum>
  <w:abstractNum w:abstractNumId="33">
    <w:nsid w:val="575B741A"/>
    <w:multiLevelType w:val="multilevel"/>
    <w:tmpl w:val="897A885C"/>
    <w:lvl w:ilvl="0">
      <w:start w:val="1"/>
      <w:numFmt w:val="decimal"/>
      <w:pStyle w:val="1"/>
      <w:lvlText w:val="%1"/>
      <w:lvlJc w:val="left"/>
      <w:pPr>
        <w:tabs>
          <w:tab w:val="num" w:pos="2952"/>
        </w:tabs>
        <w:ind w:left="295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>
    <w:nsid w:val="5AE96CC2"/>
    <w:multiLevelType w:val="hybridMultilevel"/>
    <w:tmpl w:val="5156C7AE"/>
    <w:lvl w:ilvl="0" w:tplc="A790EBA8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1D5479"/>
    <w:multiLevelType w:val="hybridMultilevel"/>
    <w:tmpl w:val="7F5422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49C0990"/>
    <w:multiLevelType w:val="hybridMultilevel"/>
    <w:tmpl w:val="0BF65FC2"/>
    <w:lvl w:ilvl="0" w:tplc="20B0727C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80B2B18"/>
    <w:multiLevelType w:val="hybridMultilevel"/>
    <w:tmpl w:val="B790BB3A"/>
    <w:lvl w:ilvl="0" w:tplc="360CC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85C3F"/>
    <w:multiLevelType w:val="hybridMultilevel"/>
    <w:tmpl w:val="7062F7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B769BB"/>
    <w:multiLevelType w:val="hybridMultilevel"/>
    <w:tmpl w:val="7062F7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24"/>
  </w:num>
  <w:num w:numId="3">
    <w:abstractNumId w:val="15"/>
  </w:num>
  <w:num w:numId="4">
    <w:abstractNumId w:val="19"/>
  </w:num>
  <w:num w:numId="5">
    <w:abstractNumId w:val="10"/>
  </w:num>
  <w:num w:numId="6">
    <w:abstractNumId w:val="14"/>
  </w:num>
  <w:num w:numId="7">
    <w:abstractNumId w:val="12"/>
  </w:num>
  <w:num w:numId="8">
    <w:abstractNumId w:val="37"/>
  </w:num>
  <w:num w:numId="9">
    <w:abstractNumId w:val="27"/>
  </w:num>
  <w:num w:numId="10">
    <w:abstractNumId w:val="25"/>
  </w:num>
  <w:num w:numId="11">
    <w:abstractNumId w:val="35"/>
  </w:num>
  <w:num w:numId="12">
    <w:abstractNumId w:val="20"/>
  </w:num>
  <w:num w:numId="13">
    <w:abstractNumId w:val="22"/>
  </w:num>
  <w:num w:numId="14">
    <w:abstractNumId w:val="16"/>
  </w:num>
  <w:num w:numId="15">
    <w:abstractNumId w:val="34"/>
  </w:num>
  <w:num w:numId="16">
    <w:abstractNumId w:val="13"/>
  </w:num>
  <w:num w:numId="17">
    <w:abstractNumId w:val="28"/>
  </w:num>
  <w:num w:numId="18">
    <w:abstractNumId w:val="11"/>
  </w:num>
  <w:num w:numId="19">
    <w:abstractNumId w:val="39"/>
  </w:num>
  <w:num w:numId="2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1"/>
  </w:num>
  <w:num w:numId="24">
    <w:abstractNumId w:val="29"/>
  </w:num>
  <w:num w:numId="25">
    <w:abstractNumId w:val="38"/>
  </w:num>
  <w:num w:numId="26">
    <w:abstractNumId w:val="32"/>
  </w:num>
  <w:num w:numId="27">
    <w:abstractNumId w:val="23"/>
  </w:num>
  <w:num w:numId="28">
    <w:abstractNumId w:val="17"/>
  </w:num>
  <w:num w:numId="29">
    <w:abstractNumId w:val="26"/>
  </w:num>
  <w:num w:numId="30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19"/>
    <w:rsid w:val="0000322B"/>
    <w:rsid w:val="0000415E"/>
    <w:rsid w:val="0000598C"/>
    <w:rsid w:val="00005C7A"/>
    <w:rsid w:val="000078AE"/>
    <w:rsid w:val="00011DCD"/>
    <w:rsid w:val="000228F3"/>
    <w:rsid w:val="00025224"/>
    <w:rsid w:val="0003197B"/>
    <w:rsid w:val="00032530"/>
    <w:rsid w:val="0003360A"/>
    <w:rsid w:val="00034BAC"/>
    <w:rsid w:val="00042223"/>
    <w:rsid w:val="00044AD6"/>
    <w:rsid w:val="000462C0"/>
    <w:rsid w:val="00050037"/>
    <w:rsid w:val="00051C26"/>
    <w:rsid w:val="00073C56"/>
    <w:rsid w:val="000844F5"/>
    <w:rsid w:val="0009758C"/>
    <w:rsid w:val="000A135C"/>
    <w:rsid w:val="000A15A6"/>
    <w:rsid w:val="000B0BA6"/>
    <w:rsid w:val="000B2E9E"/>
    <w:rsid w:val="000B3112"/>
    <w:rsid w:val="000B4173"/>
    <w:rsid w:val="000B6165"/>
    <w:rsid w:val="000B7BCF"/>
    <w:rsid w:val="000B7C44"/>
    <w:rsid w:val="000C0DF2"/>
    <w:rsid w:val="000C2E10"/>
    <w:rsid w:val="000D1ADA"/>
    <w:rsid w:val="000D2B83"/>
    <w:rsid w:val="000D4459"/>
    <w:rsid w:val="000E202D"/>
    <w:rsid w:val="000E2FAF"/>
    <w:rsid w:val="000E3B1D"/>
    <w:rsid w:val="000E5B1D"/>
    <w:rsid w:val="000F1855"/>
    <w:rsid w:val="000F58B1"/>
    <w:rsid w:val="000F7A18"/>
    <w:rsid w:val="0010328D"/>
    <w:rsid w:val="00103CD9"/>
    <w:rsid w:val="00110167"/>
    <w:rsid w:val="0011477F"/>
    <w:rsid w:val="00116425"/>
    <w:rsid w:val="00117D62"/>
    <w:rsid w:val="00123673"/>
    <w:rsid w:val="00125C88"/>
    <w:rsid w:val="001320D6"/>
    <w:rsid w:val="001358D2"/>
    <w:rsid w:val="00146D98"/>
    <w:rsid w:val="00152719"/>
    <w:rsid w:val="00153A8F"/>
    <w:rsid w:val="00161C37"/>
    <w:rsid w:val="00173FE5"/>
    <w:rsid w:val="0017497D"/>
    <w:rsid w:val="00175949"/>
    <w:rsid w:val="00176788"/>
    <w:rsid w:val="00181CCE"/>
    <w:rsid w:val="001879C5"/>
    <w:rsid w:val="00192ECF"/>
    <w:rsid w:val="00193433"/>
    <w:rsid w:val="001A1103"/>
    <w:rsid w:val="001A1537"/>
    <w:rsid w:val="001A4EBF"/>
    <w:rsid w:val="001A5DE4"/>
    <w:rsid w:val="001A693E"/>
    <w:rsid w:val="001A6970"/>
    <w:rsid w:val="001A703E"/>
    <w:rsid w:val="001B072A"/>
    <w:rsid w:val="001B2B76"/>
    <w:rsid w:val="001B31B6"/>
    <w:rsid w:val="001C2E2D"/>
    <w:rsid w:val="001D340B"/>
    <w:rsid w:val="001F2622"/>
    <w:rsid w:val="00205D33"/>
    <w:rsid w:val="00206CDD"/>
    <w:rsid w:val="0021597B"/>
    <w:rsid w:val="00235436"/>
    <w:rsid w:val="00236DF8"/>
    <w:rsid w:val="00237DF2"/>
    <w:rsid w:val="00242F85"/>
    <w:rsid w:val="0025114D"/>
    <w:rsid w:val="00251BE0"/>
    <w:rsid w:val="00252EB7"/>
    <w:rsid w:val="00277F98"/>
    <w:rsid w:val="00280F2E"/>
    <w:rsid w:val="00284AA2"/>
    <w:rsid w:val="0028789D"/>
    <w:rsid w:val="00293323"/>
    <w:rsid w:val="00293CF3"/>
    <w:rsid w:val="002A453A"/>
    <w:rsid w:val="002B7D3B"/>
    <w:rsid w:val="002C0655"/>
    <w:rsid w:val="002C5B8D"/>
    <w:rsid w:val="002C6232"/>
    <w:rsid w:val="002D1190"/>
    <w:rsid w:val="002E0D10"/>
    <w:rsid w:val="002E5124"/>
    <w:rsid w:val="002F13FB"/>
    <w:rsid w:val="002F40DB"/>
    <w:rsid w:val="002F6DB9"/>
    <w:rsid w:val="0030231C"/>
    <w:rsid w:val="003056D1"/>
    <w:rsid w:val="00311380"/>
    <w:rsid w:val="00311D77"/>
    <w:rsid w:val="00313A6C"/>
    <w:rsid w:val="00313D27"/>
    <w:rsid w:val="003147E2"/>
    <w:rsid w:val="00323EDD"/>
    <w:rsid w:val="003241B1"/>
    <w:rsid w:val="003259BC"/>
    <w:rsid w:val="00326AD2"/>
    <w:rsid w:val="0032777A"/>
    <w:rsid w:val="00333A8E"/>
    <w:rsid w:val="003342AB"/>
    <w:rsid w:val="00335F52"/>
    <w:rsid w:val="00336948"/>
    <w:rsid w:val="00340A61"/>
    <w:rsid w:val="003713F8"/>
    <w:rsid w:val="00375CE1"/>
    <w:rsid w:val="00391CDE"/>
    <w:rsid w:val="00395C58"/>
    <w:rsid w:val="003A0A68"/>
    <w:rsid w:val="003B508D"/>
    <w:rsid w:val="003B70C4"/>
    <w:rsid w:val="003C0B8C"/>
    <w:rsid w:val="003C16D3"/>
    <w:rsid w:val="003C5CBA"/>
    <w:rsid w:val="003C756D"/>
    <w:rsid w:val="003C7633"/>
    <w:rsid w:val="003D0EA3"/>
    <w:rsid w:val="003E1F46"/>
    <w:rsid w:val="003E4F44"/>
    <w:rsid w:val="003F1540"/>
    <w:rsid w:val="003F1829"/>
    <w:rsid w:val="0040095A"/>
    <w:rsid w:val="0040403D"/>
    <w:rsid w:val="00407CCB"/>
    <w:rsid w:val="00410B85"/>
    <w:rsid w:val="0041103F"/>
    <w:rsid w:val="0041273B"/>
    <w:rsid w:val="00426A68"/>
    <w:rsid w:val="00427CCD"/>
    <w:rsid w:val="00430F34"/>
    <w:rsid w:val="004512D3"/>
    <w:rsid w:val="00451A2D"/>
    <w:rsid w:val="00457313"/>
    <w:rsid w:val="0047409B"/>
    <w:rsid w:val="004747F3"/>
    <w:rsid w:val="00474B97"/>
    <w:rsid w:val="0048148D"/>
    <w:rsid w:val="0048340B"/>
    <w:rsid w:val="00494BA8"/>
    <w:rsid w:val="00495469"/>
    <w:rsid w:val="00495E73"/>
    <w:rsid w:val="004A763A"/>
    <w:rsid w:val="004B000A"/>
    <w:rsid w:val="004B0EB8"/>
    <w:rsid w:val="004B2958"/>
    <w:rsid w:val="004B29A9"/>
    <w:rsid w:val="004B2A9F"/>
    <w:rsid w:val="004B6A9D"/>
    <w:rsid w:val="004D1EC2"/>
    <w:rsid w:val="004D433C"/>
    <w:rsid w:val="004D66A2"/>
    <w:rsid w:val="004D6B4A"/>
    <w:rsid w:val="004D6CF8"/>
    <w:rsid w:val="004E433D"/>
    <w:rsid w:val="004E6221"/>
    <w:rsid w:val="004E777D"/>
    <w:rsid w:val="00501DEC"/>
    <w:rsid w:val="005032C3"/>
    <w:rsid w:val="00503C1D"/>
    <w:rsid w:val="00520083"/>
    <w:rsid w:val="0052080E"/>
    <w:rsid w:val="00522BD7"/>
    <w:rsid w:val="00527852"/>
    <w:rsid w:val="005306E4"/>
    <w:rsid w:val="00534582"/>
    <w:rsid w:val="00535101"/>
    <w:rsid w:val="00540E96"/>
    <w:rsid w:val="00542F78"/>
    <w:rsid w:val="0054723B"/>
    <w:rsid w:val="00551A03"/>
    <w:rsid w:val="00552215"/>
    <w:rsid w:val="00553C5E"/>
    <w:rsid w:val="00555D20"/>
    <w:rsid w:val="00556642"/>
    <w:rsid w:val="005603E9"/>
    <w:rsid w:val="005616F1"/>
    <w:rsid w:val="00571ACE"/>
    <w:rsid w:val="00583C83"/>
    <w:rsid w:val="005851B9"/>
    <w:rsid w:val="00585694"/>
    <w:rsid w:val="00590C3D"/>
    <w:rsid w:val="00590E05"/>
    <w:rsid w:val="005A32EA"/>
    <w:rsid w:val="005A7D1C"/>
    <w:rsid w:val="005B7C29"/>
    <w:rsid w:val="005C2682"/>
    <w:rsid w:val="005C4E6B"/>
    <w:rsid w:val="005D27F7"/>
    <w:rsid w:val="005D7139"/>
    <w:rsid w:val="005E1229"/>
    <w:rsid w:val="005F03CF"/>
    <w:rsid w:val="005F0750"/>
    <w:rsid w:val="005F119E"/>
    <w:rsid w:val="00604EA1"/>
    <w:rsid w:val="006072E8"/>
    <w:rsid w:val="0061215B"/>
    <w:rsid w:val="00614BBC"/>
    <w:rsid w:val="00622E96"/>
    <w:rsid w:val="00625D65"/>
    <w:rsid w:val="00627A70"/>
    <w:rsid w:val="006360A7"/>
    <w:rsid w:val="00636192"/>
    <w:rsid w:val="00647582"/>
    <w:rsid w:val="00647AC4"/>
    <w:rsid w:val="00654935"/>
    <w:rsid w:val="00656609"/>
    <w:rsid w:val="00657027"/>
    <w:rsid w:val="006618C3"/>
    <w:rsid w:val="00662400"/>
    <w:rsid w:val="00664197"/>
    <w:rsid w:val="00680FAF"/>
    <w:rsid w:val="006824AD"/>
    <w:rsid w:val="006915DA"/>
    <w:rsid w:val="00694688"/>
    <w:rsid w:val="006A03A4"/>
    <w:rsid w:val="006A1987"/>
    <w:rsid w:val="006A5201"/>
    <w:rsid w:val="006B1F4D"/>
    <w:rsid w:val="006B4ECC"/>
    <w:rsid w:val="006B61BD"/>
    <w:rsid w:val="006B671B"/>
    <w:rsid w:val="006B7BA8"/>
    <w:rsid w:val="006C4B9E"/>
    <w:rsid w:val="006E46E8"/>
    <w:rsid w:val="006E4885"/>
    <w:rsid w:val="006E6103"/>
    <w:rsid w:val="006E7338"/>
    <w:rsid w:val="006F207D"/>
    <w:rsid w:val="006F4F1A"/>
    <w:rsid w:val="00704228"/>
    <w:rsid w:val="0071577E"/>
    <w:rsid w:val="00717742"/>
    <w:rsid w:val="00722608"/>
    <w:rsid w:val="007304C0"/>
    <w:rsid w:val="00734B5E"/>
    <w:rsid w:val="007506AE"/>
    <w:rsid w:val="0076083D"/>
    <w:rsid w:val="00760FD9"/>
    <w:rsid w:val="007624C2"/>
    <w:rsid w:val="007630F5"/>
    <w:rsid w:val="00764B0E"/>
    <w:rsid w:val="00767261"/>
    <w:rsid w:val="00770BC7"/>
    <w:rsid w:val="00771549"/>
    <w:rsid w:val="00772B47"/>
    <w:rsid w:val="00787FEF"/>
    <w:rsid w:val="007944A2"/>
    <w:rsid w:val="00796AF1"/>
    <w:rsid w:val="007A17CB"/>
    <w:rsid w:val="007A4E7E"/>
    <w:rsid w:val="007A64B2"/>
    <w:rsid w:val="007A7F6C"/>
    <w:rsid w:val="007B2045"/>
    <w:rsid w:val="007B4EA7"/>
    <w:rsid w:val="007C154C"/>
    <w:rsid w:val="007C184E"/>
    <w:rsid w:val="007C66B1"/>
    <w:rsid w:val="007D0459"/>
    <w:rsid w:val="007D4C94"/>
    <w:rsid w:val="007D5AB9"/>
    <w:rsid w:val="007D6633"/>
    <w:rsid w:val="007D6D00"/>
    <w:rsid w:val="007E6441"/>
    <w:rsid w:val="007F21F0"/>
    <w:rsid w:val="007F3834"/>
    <w:rsid w:val="007F57F4"/>
    <w:rsid w:val="007F744A"/>
    <w:rsid w:val="008033F8"/>
    <w:rsid w:val="008124D8"/>
    <w:rsid w:val="00814C6A"/>
    <w:rsid w:val="00814FC1"/>
    <w:rsid w:val="00816F44"/>
    <w:rsid w:val="008175C3"/>
    <w:rsid w:val="00820192"/>
    <w:rsid w:val="00821816"/>
    <w:rsid w:val="00826D44"/>
    <w:rsid w:val="00832675"/>
    <w:rsid w:val="00844707"/>
    <w:rsid w:val="0084629E"/>
    <w:rsid w:val="00847629"/>
    <w:rsid w:val="0085344F"/>
    <w:rsid w:val="00853F15"/>
    <w:rsid w:val="00866BC8"/>
    <w:rsid w:val="00875980"/>
    <w:rsid w:val="00875D11"/>
    <w:rsid w:val="00877C86"/>
    <w:rsid w:val="008862EA"/>
    <w:rsid w:val="00886397"/>
    <w:rsid w:val="00894CCA"/>
    <w:rsid w:val="008A17B2"/>
    <w:rsid w:val="008A4859"/>
    <w:rsid w:val="008A6E1A"/>
    <w:rsid w:val="008B3335"/>
    <w:rsid w:val="008B3A57"/>
    <w:rsid w:val="008B454E"/>
    <w:rsid w:val="008D280D"/>
    <w:rsid w:val="008E3696"/>
    <w:rsid w:val="008E422E"/>
    <w:rsid w:val="008F6AD2"/>
    <w:rsid w:val="008F753E"/>
    <w:rsid w:val="00904F26"/>
    <w:rsid w:val="00910084"/>
    <w:rsid w:val="00913393"/>
    <w:rsid w:val="0091514A"/>
    <w:rsid w:val="00917D71"/>
    <w:rsid w:val="00921E3D"/>
    <w:rsid w:val="00922E79"/>
    <w:rsid w:val="0093419F"/>
    <w:rsid w:val="00941391"/>
    <w:rsid w:val="00951328"/>
    <w:rsid w:val="00955E1F"/>
    <w:rsid w:val="0095767C"/>
    <w:rsid w:val="00964264"/>
    <w:rsid w:val="009658CA"/>
    <w:rsid w:val="00975AAC"/>
    <w:rsid w:val="00980507"/>
    <w:rsid w:val="0098355C"/>
    <w:rsid w:val="00985435"/>
    <w:rsid w:val="0098658A"/>
    <w:rsid w:val="00991039"/>
    <w:rsid w:val="00991293"/>
    <w:rsid w:val="0099547F"/>
    <w:rsid w:val="009A29B1"/>
    <w:rsid w:val="009A3144"/>
    <w:rsid w:val="009A4C9A"/>
    <w:rsid w:val="009C0118"/>
    <w:rsid w:val="009C17E4"/>
    <w:rsid w:val="009C2D24"/>
    <w:rsid w:val="009C4291"/>
    <w:rsid w:val="009C5142"/>
    <w:rsid w:val="009C605B"/>
    <w:rsid w:val="009D1270"/>
    <w:rsid w:val="009D55D1"/>
    <w:rsid w:val="009D77CB"/>
    <w:rsid w:val="009D781E"/>
    <w:rsid w:val="009E005C"/>
    <w:rsid w:val="009E281D"/>
    <w:rsid w:val="009F1A0A"/>
    <w:rsid w:val="009F5572"/>
    <w:rsid w:val="00A13A06"/>
    <w:rsid w:val="00A25525"/>
    <w:rsid w:val="00A269D7"/>
    <w:rsid w:val="00A75957"/>
    <w:rsid w:val="00A82948"/>
    <w:rsid w:val="00A90A37"/>
    <w:rsid w:val="00A934C9"/>
    <w:rsid w:val="00A9639F"/>
    <w:rsid w:val="00AA2CDD"/>
    <w:rsid w:val="00AA4738"/>
    <w:rsid w:val="00AB7C25"/>
    <w:rsid w:val="00AC0D5D"/>
    <w:rsid w:val="00AC14F0"/>
    <w:rsid w:val="00AC4D0B"/>
    <w:rsid w:val="00AC6026"/>
    <w:rsid w:val="00AD2783"/>
    <w:rsid w:val="00AD2C12"/>
    <w:rsid w:val="00AD6147"/>
    <w:rsid w:val="00AE2C15"/>
    <w:rsid w:val="00AF480A"/>
    <w:rsid w:val="00AF7BA2"/>
    <w:rsid w:val="00AF7E81"/>
    <w:rsid w:val="00B06CE5"/>
    <w:rsid w:val="00B1093C"/>
    <w:rsid w:val="00B12747"/>
    <w:rsid w:val="00B13D73"/>
    <w:rsid w:val="00B13F10"/>
    <w:rsid w:val="00B16AE6"/>
    <w:rsid w:val="00B20689"/>
    <w:rsid w:val="00B20FBE"/>
    <w:rsid w:val="00B21E19"/>
    <w:rsid w:val="00B22109"/>
    <w:rsid w:val="00B250C2"/>
    <w:rsid w:val="00B250C3"/>
    <w:rsid w:val="00B32C78"/>
    <w:rsid w:val="00B349B2"/>
    <w:rsid w:val="00B4065C"/>
    <w:rsid w:val="00B42822"/>
    <w:rsid w:val="00B61980"/>
    <w:rsid w:val="00B66848"/>
    <w:rsid w:val="00B730D9"/>
    <w:rsid w:val="00B85CFC"/>
    <w:rsid w:val="00B873FF"/>
    <w:rsid w:val="00B911CD"/>
    <w:rsid w:val="00B9293B"/>
    <w:rsid w:val="00B92FDF"/>
    <w:rsid w:val="00B96197"/>
    <w:rsid w:val="00BA3AD6"/>
    <w:rsid w:val="00BB282C"/>
    <w:rsid w:val="00BC4418"/>
    <w:rsid w:val="00BC675C"/>
    <w:rsid w:val="00BC7430"/>
    <w:rsid w:val="00BD2A30"/>
    <w:rsid w:val="00BD515C"/>
    <w:rsid w:val="00BD607B"/>
    <w:rsid w:val="00BD6DE3"/>
    <w:rsid w:val="00BD7B93"/>
    <w:rsid w:val="00BE266D"/>
    <w:rsid w:val="00BF029F"/>
    <w:rsid w:val="00BF3FB9"/>
    <w:rsid w:val="00C0108F"/>
    <w:rsid w:val="00C03D4C"/>
    <w:rsid w:val="00C04E45"/>
    <w:rsid w:val="00C22237"/>
    <w:rsid w:val="00C231B3"/>
    <w:rsid w:val="00C336D9"/>
    <w:rsid w:val="00C36F24"/>
    <w:rsid w:val="00C42E41"/>
    <w:rsid w:val="00C53A4B"/>
    <w:rsid w:val="00C706D4"/>
    <w:rsid w:val="00C806CB"/>
    <w:rsid w:val="00C80A60"/>
    <w:rsid w:val="00C81BA7"/>
    <w:rsid w:val="00C87377"/>
    <w:rsid w:val="00C9299E"/>
    <w:rsid w:val="00C92AB5"/>
    <w:rsid w:val="00C93474"/>
    <w:rsid w:val="00CA50AA"/>
    <w:rsid w:val="00CB1347"/>
    <w:rsid w:val="00CB58D9"/>
    <w:rsid w:val="00CC1FEA"/>
    <w:rsid w:val="00CC2977"/>
    <w:rsid w:val="00CC4EF2"/>
    <w:rsid w:val="00CD7A27"/>
    <w:rsid w:val="00CF7733"/>
    <w:rsid w:val="00D04F4D"/>
    <w:rsid w:val="00D07482"/>
    <w:rsid w:val="00D20B0B"/>
    <w:rsid w:val="00D21445"/>
    <w:rsid w:val="00D30747"/>
    <w:rsid w:val="00D33B92"/>
    <w:rsid w:val="00D37B41"/>
    <w:rsid w:val="00D426C3"/>
    <w:rsid w:val="00D52C80"/>
    <w:rsid w:val="00D55021"/>
    <w:rsid w:val="00D556DC"/>
    <w:rsid w:val="00D575F0"/>
    <w:rsid w:val="00D60A39"/>
    <w:rsid w:val="00D6254F"/>
    <w:rsid w:val="00D64DCE"/>
    <w:rsid w:val="00D8548B"/>
    <w:rsid w:val="00D92934"/>
    <w:rsid w:val="00DC2ACB"/>
    <w:rsid w:val="00DD08BD"/>
    <w:rsid w:val="00DD0E99"/>
    <w:rsid w:val="00DD198B"/>
    <w:rsid w:val="00DD1E5B"/>
    <w:rsid w:val="00DE6B75"/>
    <w:rsid w:val="00DF0CBC"/>
    <w:rsid w:val="00DF3ED7"/>
    <w:rsid w:val="00E0053B"/>
    <w:rsid w:val="00E04A07"/>
    <w:rsid w:val="00E20BC3"/>
    <w:rsid w:val="00E2573E"/>
    <w:rsid w:val="00E30207"/>
    <w:rsid w:val="00E339BB"/>
    <w:rsid w:val="00E407F4"/>
    <w:rsid w:val="00E4511F"/>
    <w:rsid w:val="00E45564"/>
    <w:rsid w:val="00E468C2"/>
    <w:rsid w:val="00E5063B"/>
    <w:rsid w:val="00E522A4"/>
    <w:rsid w:val="00E535F5"/>
    <w:rsid w:val="00E628BC"/>
    <w:rsid w:val="00E7777E"/>
    <w:rsid w:val="00E85A94"/>
    <w:rsid w:val="00E874DC"/>
    <w:rsid w:val="00E90E8A"/>
    <w:rsid w:val="00EA095C"/>
    <w:rsid w:val="00EA6E2A"/>
    <w:rsid w:val="00EA75BE"/>
    <w:rsid w:val="00EA7DB9"/>
    <w:rsid w:val="00EB265C"/>
    <w:rsid w:val="00EB64C4"/>
    <w:rsid w:val="00EB762D"/>
    <w:rsid w:val="00EC2EAA"/>
    <w:rsid w:val="00EC37D8"/>
    <w:rsid w:val="00EC55A6"/>
    <w:rsid w:val="00ED1D99"/>
    <w:rsid w:val="00ED2A4B"/>
    <w:rsid w:val="00ED2D1F"/>
    <w:rsid w:val="00ED6FCF"/>
    <w:rsid w:val="00EE19C6"/>
    <w:rsid w:val="00EE2A38"/>
    <w:rsid w:val="00EF2C77"/>
    <w:rsid w:val="00F004BB"/>
    <w:rsid w:val="00F062F6"/>
    <w:rsid w:val="00F12456"/>
    <w:rsid w:val="00F12917"/>
    <w:rsid w:val="00F16271"/>
    <w:rsid w:val="00F26361"/>
    <w:rsid w:val="00F316D2"/>
    <w:rsid w:val="00F32AA2"/>
    <w:rsid w:val="00F40755"/>
    <w:rsid w:val="00F417E3"/>
    <w:rsid w:val="00F41D67"/>
    <w:rsid w:val="00F42DCE"/>
    <w:rsid w:val="00F4472C"/>
    <w:rsid w:val="00F46C44"/>
    <w:rsid w:val="00F5088B"/>
    <w:rsid w:val="00F65A1B"/>
    <w:rsid w:val="00F67844"/>
    <w:rsid w:val="00F721CE"/>
    <w:rsid w:val="00F739FC"/>
    <w:rsid w:val="00F73BE9"/>
    <w:rsid w:val="00F8031B"/>
    <w:rsid w:val="00F81634"/>
    <w:rsid w:val="00F85DAA"/>
    <w:rsid w:val="00F86C30"/>
    <w:rsid w:val="00F90F88"/>
    <w:rsid w:val="00F975E6"/>
    <w:rsid w:val="00FA13C2"/>
    <w:rsid w:val="00FA6E11"/>
    <w:rsid w:val="00FB117F"/>
    <w:rsid w:val="00FC7D12"/>
    <w:rsid w:val="00FD0D7D"/>
    <w:rsid w:val="00FD2718"/>
    <w:rsid w:val="00FD2769"/>
    <w:rsid w:val="00FD3D00"/>
    <w:rsid w:val="00FD7343"/>
    <w:rsid w:val="00FE2F5D"/>
    <w:rsid w:val="00FE4291"/>
    <w:rsid w:val="00FF0D14"/>
    <w:rsid w:val="00FF1D4F"/>
    <w:rsid w:val="00F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671B"/>
  </w:style>
  <w:style w:type="paragraph" w:styleId="1">
    <w:name w:val="heading 1"/>
    <w:basedOn w:val="a"/>
    <w:next w:val="a"/>
    <w:qFormat/>
    <w:rsid w:val="002C0655"/>
    <w:pPr>
      <w:keepNext/>
      <w:numPr>
        <w:numId w:val="1"/>
      </w:numPr>
      <w:jc w:val="center"/>
      <w:outlineLvl w:val="0"/>
    </w:pPr>
    <w:rPr>
      <w:sz w:val="44"/>
    </w:rPr>
  </w:style>
  <w:style w:type="paragraph" w:styleId="2">
    <w:name w:val="heading 2"/>
    <w:basedOn w:val="a"/>
    <w:next w:val="a"/>
    <w:qFormat/>
    <w:rsid w:val="001358D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07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358D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1358D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358D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975AAC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358D2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1358D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26D44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4">
    <w:name w:val="Body Text Indent"/>
    <w:basedOn w:val="a"/>
    <w:link w:val="a5"/>
    <w:rsid w:val="005F119E"/>
    <w:pPr>
      <w:ind w:firstLine="567"/>
      <w:jc w:val="both"/>
    </w:pPr>
    <w:rPr>
      <w:sz w:val="28"/>
    </w:rPr>
  </w:style>
  <w:style w:type="paragraph" w:styleId="a6">
    <w:name w:val="footnote text"/>
    <w:basedOn w:val="a"/>
    <w:semiHidden/>
    <w:rsid w:val="00B32C78"/>
  </w:style>
  <w:style w:type="character" w:styleId="a7">
    <w:name w:val="footnote reference"/>
    <w:basedOn w:val="a0"/>
    <w:semiHidden/>
    <w:rsid w:val="00B32C78"/>
    <w:rPr>
      <w:vertAlign w:val="superscript"/>
    </w:rPr>
  </w:style>
  <w:style w:type="paragraph" w:styleId="a8">
    <w:name w:val="footer"/>
    <w:basedOn w:val="a"/>
    <w:link w:val="a9"/>
    <w:uiPriority w:val="99"/>
    <w:rsid w:val="00760FD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60FD9"/>
  </w:style>
  <w:style w:type="paragraph" w:styleId="ab">
    <w:name w:val="Body Text"/>
    <w:basedOn w:val="a"/>
    <w:rsid w:val="00E4511F"/>
    <w:pPr>
      <w:spacing w:after="120"/>
    </w:pPr>
  </w:style>
  <w:style w:type="paragraph" w:styleId="ac">
    <w:name w:val="Title"/>
    <w:basedOn w:val="a"/>
    <w:qFormat/>
    <w:rsid w:val="00E4511F"/>
    <w:pPr>
      <w:jc w:val="center"/>
    </w:pPr>
    <w:rPr>
      <w:b/>
      <w:sz w:val="32"/>
    </w:rPr>
  </w:style>
  <w:style w:type="paragraph" w:styleId="20">
    <w:name w:val="Body Text 2"/>
    <w:basedOn w:val="a"/>
    <w:rsid w:val="00E522A4"/>
    <w:pPr>
      <w:spacing w:after="120" w:line="480" w:lineRule="auto"/>
    </w:pPr>
  </w:style>
  <w:style w:type="paragraph" w:styleId="30">
    <w:name w:val="Body Text 3"/>
    <w:basedOn w:val="a"/>
    <w:rsid w:val="00E522A4"/>
    <w:pPr>
      <w:spacing w:after="120"/>
    </w:pPr>
    <w:rPr>
      <w:sz w:val="16"/>
      <w:szCs w:val="16"/>
    </w:rPr>
  </w:style>
  <w:style w:type="table" w:styleId="ad">
    <w:name w:val="Table Grid"/>
    <w:basedOn w:val="a1"/>
    <w:uiPriority w:val="59"/>
    <w:rsid w:val="00FD3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42F85"/>
    <w:pPr>
      <w:widowControl w:val="0"/>
    </w:pPr>
    <w:rPr>
      <w:snapToGrid w:val="0"/>
    </w:rPr>
  </w:style>
  <w:style w:type="paragraph" w:styleId="ae">
    <w:name w:val="header"/>
    <w:basedOn w:val="a"/>
    <w:link w:val="af"/>
    <w:uiPriority w:val="99"/>
    <w:rsid w:val="00D55021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03197B"/>
    <w:pPr>
      <w:spacing w:after="120" w:line="480" w:lineRule="auto"/>
      <w:ind w:left="283"/>
    </w:pPr>
  </w:style>
  <w:style w:type="paragraph" w:styleId="af0">
    <w:name w:val="List Paragraph"/>
    <w:basedOn w:val="a"/>
    <w:uiPriority w:val="34"/>
    <w:qFormat/>
    <w:rsid w:val="00555D20"/>
    <w:pPr>
      <w:spacing w:line="360" w:lineRule="auto"/>
      <w:ind w:left="720" w:firstLine="709"/>
      <w:contextualSpacing/>
      <w:jc w:val="both"/>
    </w:pPr>
  </w:style>
  <w:style w:type="character" w:customStyle="1" w:styleId="dash041e0431044b0447043d044b0439char1">
    <w:name w:val="dash041e_0431_044b_0447_043d_044b_0439__char1"/>
    <w:basedOn w:val="a0"/>
    <w:rsid w:val="0072260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7">
    <w:name w:val="Style7"/>
    <w:basedOn w:val="a"/>
    <w:rsid w:val="00722608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mbria" w:hAnsi="Cambria"/>
      <w:sz w:val="24"/>
      <w:szCs w:val="24"/>
    </w:rPr>
  </w:style>
  <w:style w:type="character" w:customStyle="1" w:styleId="af1">
    <w:name w:val="Знак Знак"/>
    <w:basedOn w:val="a0"/>
    <w:locked/>
    <w:rsid w:val="00722608"/>
    <w:rPr>
      <w:rFonts w:eastAsia="Calibri"/>
      <w:sz w:val="24"/>
      <w:szCs w:val="24"/>
      <w:lang w:val="en-US" w:eastAsia="ru-RU" w:bidi="ar-SA"/>
    </w:rPr>
  </w:style>
  <w:style w:type="paragraph" w:styleId="af2">
    <w:name w:val="Balloon Text"/>
    <w:basedOn w:val="a"/>
    <w:link w:val="af3"/>
    <w:rsid w:val="0032777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32777A"/>
    <w:rPr>
      <w:rFonts w:ascii="Tahoma" w:hAnsi="Tahoma" w:cs="Tahoma"/>
      <w:sz w:val="16"/>
      <w:szCs w:val="16"/>
    </w:rPr>
  </w:style>
  <w:style w:type="paragraph" w:styleId="af4">
    <w:name w:val="List"/>
    <w:basedOn w:val="a"/>
    <w:uiPriority w:val="99"/>
    <w:unhideWhenUsed/>
    <w:rsid w:val="0032777A"/>
    <w:pPr>
      <w:spacing w:line="360" w:lineRule="auto"/>
      <w:ind w:left="283" w:hanging="283"/>
      <w:contextualSpacing/>
      <w:jc w:val="both"/>
    </w:pPr>
  </w:style>
  <w:style w:type="paragraph" w:customStyle="1" w:styleId="af5">
    <w:name w:val="Содержимое таблицы"/>
    <w:basedOn w:val="a"/>
    <w:rsid w:val="005306E4"/>
    <w:pPr>
      <w:widowControl w:val="0"/>
      <w:suppressLineNumbers/>
      <w:suppressAutoHyphens/>
    </w:pPr>
    <w:rPr>
      <w:rFonts w:eastAsia="Verdana" w:cs="Verdana"/>
      <w:kern w:val="1"/>
      <w:sz w:val="24"/>
      <w:szCs w:val="24"/>
      <w:lang w:eastAsia="hi-IN" w:bidi="hi-IN"/>
    </w:rPr>
  </w:style>
  <w:style w:type="character" w:customStyle="1" w:styleId="a5">
    <w:name w:val="Основной текст с отступом Знак"/>
    <w:basedOn w:val="a0"/>
    <w:link w:val="a4"/>
    <w:rsid w:val="00A90A37"/>
    <w:rPr>
      <w:sz w:val="28"/>
    </w:rPr>
  </w:style>
  <w:style w:type="paragraph" w:customStyle="1" w:styleId="3f3f3f3f3f3f3f3f3f3f3f3f">
    <w:name w:val="Б3fе3fз3f и3fн3fт3fе3fр3fв3fа3fл3fа3f"/>
    <w:uiPriority w:val="99"/>
    <w:rsid w:val="00146D9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rsid w:val="00205D33"/>
  </w:style>
  <w:style w:type="character" w:styleId="af6">
    <w:name w:val="Placeholder Text"/>
    <w:basedOn w:val="a0"/>
    <w:uiPriority w:val="99"/>
    <w:semiHidden/>
    <w:rsid w:val="00F004BB"/>
    <w:rPr>
      <w:color w:val="808080"/>
    </w:rPr>
  </w:style>
  <w:style w:type="character" w:styleId="af7">
    <w:name w:val="Hyperlink"/>
    <w:basedOn w:val="a0"/>
    <w:rsid w:val="007F21F0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99547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9547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9547F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99547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a0"/>
    <w:rsid w:val="0099547F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d"/>
    <w:uiPriority w:val="59"/>
    <w:rsid w:val="001B2B76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Нижний колонтитул Знак"/>
    <w:basedOn w:val="a0"/>
    <w:link w:val="a8"/>
    <w:uiPriority w:val="99"/>
    <w:rsid w:val="00FD0D7D"/>
  </w:style>
  <w:style w:type="table" w:customStyle="1" w:styleId="22">
    <w:name w:val="Сетка таблицы2"/>
    <w:basedOn w:val="a1"/>
    <w:next w:val="ad"/>
    <w:uiPriority w:val="59"/>
    <w:rsid w:val="001D34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671B"/>
  </w:style>
  <w:style w:type="paragraph" w:styleId="1">
    <w:name w:val="heading 1"/>
    <w:basedOn w:val="a"/>
    <w:next w:val="a"/>
    <w:qFormat/>
    <w:rsid w:val="002C0655"/>
    <w:pPr>
      <w:keepNext/>
      <w:numPr>
        <w:numId w:val="1"/>
      </w:numPr>
      <w:jc w:val="center"/>
      <w:outlineLvl w:val="0"/>
    </w:pPr>
    <w:rPr>
      <w:sz w:val="44"/>
    </w:rPr>
  </w:style>
  <w:style w:type="paragraph" w:styleId="2">
    <w:name w:val="heading 2"/>
    <w:basedOn w:val="a"/>
    <w:next w:val="a"/>
    <w:qFormat/>
    <w:rsid w:val="001358D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07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358D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1358D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358D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975AAC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358D2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1358D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26D44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4">
    <w:name w:val="Body Text Indent"/>
    <w:basedOn w:val="a"/>
    <w:link w:val="a5"/>
    <w:rsid w:val="005F119E"/>
    <w:pPr>
      <w:ind w:firstLine="567"/>
      <w:jc w:val="both"/>
    </w:pPr>
    <w:rPr>
      <w:sz w:val="28"/>
    </w:rPr>
  </w:style>
  <w:style w:type="paragraph" w:styleId="a6">
    <w:name w:val="footnote text"/>
    <w:basedOn w:val="a"/>
    <w:semiHidden/>
    <w:rsid w:val="00B32C78"/>
  </w:style>
  <w:style w:type="character" w:styleId="a7">
    <w:name w:val="footnote reference"/>
    <w:basedOn w:val="a0"/>
    <w:semiHidden/>
    <w:rsid w:val="00B32C78"/>
    <w:rPr>
      <w:vertAlign w:val="superscript"/>
    </w:rPr>
  </w:style>
  <w:style w:type="paragraph" w:styleId="a8">
    <w:name w:val="footer"/>
    <w:basedOn w:val="a"/>
    <w:link w:val="a9"/>
    <w:uiPriority w:val="99"/>
    <w:rsid w:val="00760FD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60FD9"/>
  </w:style>
  <w:style w:type="paragraph" w:styleId="ab">
    <w:name w:val="Body Text"/>
    <w:basedOn w:val="a"/>
    <w:rsid w:val="00E4511F"/>
    <w:pPr>
      <w:spacing w:after="120"/>
    </w:pPr>
  </w:style>
  <w:style w:type="paragraph" w:styleId="ac">
    <w:name w:val="Title"/>
    <w:basedOn w:val="a"/>
    <w:qFormat/>
    <w:rsid w:val="00E4511F"/>
    <w:pPr>
      <w:jc w:val="center"/>
    </w:pPr>
    <w:rPr>
      <w:b/>
      <w:sz w:val="32"/>
    </w:rPr>
  </w:style>
  <w:style w:type="paragraph" w:styleId="20">
    <w:name w:val="Body Text 2"/>
    <w:basedOn w:val="a"/>
    <w:rsid w:val="00E522A4"/>
    <w:pPr>
      <w:spacing w:after="120" w:line="480" w:lineRule="auto"/>
    </w:pPr>
  </w:style>
  <w:style w:type="paragraph" w:styleId="30">
    <w:name w:val="Body Text 3"/>
    <w:basedOn w:val="a"/>
    <w:rsid w:val="00E522A4"/>
    <w:pPr>
      <w:spacing w:after="120"/>
    </w:pPr>
    <w:rPr>
      <w:sz w:val="16"/>
      <w:szCs w:val="16"/>
    </w:rPr>
  </w:style>
  <w:style w:type="table" w:styleId="ad">
    <w:name w:val="Table Grid"/>
    <w:basedOn w:val="a1"/>
    <w:uiPriority w:val="59"/>
    <w:rsid w:val="00FD3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42F85"/>
    <w:pPr>
      <w:widowControl w:val="0"/>
    </w:pPr>
    <w:rPr>
      <w:snapToGrid w:val="0"/>
    </w:rPr>
  </w:style>
  <w:style w:type="paragraph" w:styleId="ae">
    <w:name w:val="header"/>
    <w:basedOn w:val="a"/>
    <w:link w:val="af"/>
    <w:uiPriority w:val="99"/>
    <w:rsid w:val="00D55021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03197B"/>
    <w:pPr>
      <w:spacing w:after="120" w:line="480" w:lineRule="auto"/>
      <w:ind w:left="283"/>
    </w:pPr>
  </w:style>
  <w:style w:type="paragraph" w:styleId="af0">
    <w:name w:val="List Paragraph"/>
    <w:basedOn w:val="a"/>
    <w:uiPriority w:val="34"/>
    <w:qFormat/>
    <w:rsid w:val="00555D20"/>
    <w:pPr>
      <w:spacing w:line="360" w:lineRule="auto"/>
      <w:ind w:left="720" w:firstLine="709"/>
      <w:contextualSpacing/>
      <w:jc w:val="both"/>
    </w:pPr>
  </w:style>
  <w:style w:type="character" w:customStyle="1" w:styleId="dash041e0431044b0447043d044b0439char1">
    <w:name w:val="dash041e_0431_044b_0447_043d_044b_0439__char1"/>
    <w:basedOn w:val="a0"/>
    <w:rsid w:val="0072260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7">
    <w:name w:val="Style7"/>
    <w:basedOn w:val="a"/>
    <w:rsid w:val="00722608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mbria" w:hAnsi="Cambria"/>
      <w:sz w:val="24"/>
      <w:szCs w:val="24"/>
    </w:rPr>
  </w:style>
  <w:style w:type="character" w:customStyle="1" w:styleId="af1">
    <w:name w:val="Знак Знак"/>
    <w:basedOn w:val="a0"/>
    <w:locked/>
    <w:rsid w:val="00722608"/>
    <w:rPr>
      <w:rFonts w:eastAsia="Calibri"/>
      <w:sz w:val="24"/>
      <w:szCs w:val="24"/>
      <w:lang w:val="en-US" w:eastAsia="ru-RU" w:bidi="ar-SA"/>
    </w:rPr>
  </w:style>
  <w:style w:type="paragraph" w:styleId="af2">
    <w:name w:val="Balloon Text"/>
    <w:basedOn w:val="a"/>
    <w:link w:val="af3"/>
    <w:rsid w:val="0032777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32777A"/>
    <w:rPr>
      <w:rFonts w:ascii="Tahoma" w:hAnsi="Tahoma" w:cs="Tahoma"/>
      <w:sz w:val="16"/>
      <w:szCs w:val="16"/>
    </w:rPr>
  </w:style>
  <w:style w:type="paragraph" w:styleId="af4">
    <w:name w:val="List"/>
    <w:basedOn w:val="a"/>
    <w:uiPriority w:val="99"/>
    <w:unhideWhenUsed/>
    <w:rsid w:val="0032777A"/>
    <w:pPr>
      <w:spacing w:line="360" w:lineRule="auto"/>
      <w:ind w:left="283" w:hanging="283"/>
      <w:contextualSpacing/>
      <w:jc w:val="both"/>
    </w:pPr>
  </w:style>
  <w:style w:type="paragraph" w:customStyle="1" w:styleId="af5">
    <w:name w:val="Содержимое таблицы"/>
    <w:basedOn w:val="a"/>
    <w:rsid w:val="005306E4"/>
    <w:pPr>
      <w:widowControl w:val="0"/>
      <w:suppressLineNumbers/>
      <w:suppressAutoHyphens/>
    </w:pPr>
    <w:rPr>
      <w:rFonts w:eastAsia="Verdana" w:cs="Verdana"/>
      <w:kern w:val="1"/>
      <w:sz w:val="24"/>
      <w:szCs w:val="24"/>
      <w:lang w:eastAsia="hi-IN" w:bidi="hi-IN"/>
    </w:rPr>
  </w:style>
  <w:style w:type="character" w:customStyle="1" w:styleId="a5">
    <w:name w:val="Основной текст с отступом Знак"/>
    <w:basedOn w:val="a0"/>
    <w:link w:val="a4"/>
    <w:rsid w:val="00A90A37"/>
    <w:rPr>
      <w:sz w:val="28"/>
    </w:rPr>
  </w:style>
  <w:style w:type="paragraph" w:customStyle="1" w:styleId="3f3f3f3f3f3f3f3f3f3f3f3f">
    <w:name w:val="Б3fе3fз3f и3fн3fт3fе3fр3fв3fа3fл3fа3f"/>
    <w:uiPriority w:val="99"/>
    <w:rsid w:val="00146D9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rsid w:val="00205D33"/>
  </w:style>
  <w:style w:type="character" w:styleId="af6">
    <w:name w:val="Placeholder Text"/>
    <w:basedOn w:val="a0"/>
    <w:uiPriority w:val="99"/>
    <w:semiHidden/>
    <w:rsid w:val="00F004BB"/>
    <w:rPr>
      <w:color w:val="808080"/>
    </w:rPr>
  </w:style>
  <w:style w:type="character" w:styleId="af7">
    <w:name w:val="Hyperlink"/>
    <w:basedOn w:val="a0"/>
    <w:rsid w:val="007F21F0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99547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9547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9547F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99547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a0"/>
    <w:rsid w:val="0099547F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d"/>
    <w:uiPriority w:val="59"/>
    <w:rsid w:val="001B2B76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Нижний колонтитул Знак"/>
    <w:basedOn w:val="a0"/>
    <w:link w:val="a8"/>
    <w:uiPriority w:val="99"/>
    <w:rsid w:val="00FD0D7D"/>
  </w:style>
  <w:style w:type="table" w:customStyle="1" w:styleId="22">
    <w:name w:val="Сетка таблицы2"/>
    <w:basedOn w:val="a1"/>
    <w:next w:val="ad"/>
    <w:uiPriority w:val="59"/>
    <w:rsid w:val="001D34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97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2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5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9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4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http://dic.academic.ru/dic.nsf/enc_philosophy/576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c.academic.ru/dic.nsf/enc_philosophy/6991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43963254593173E-2"/>
          <c:y val="5.1400554097404488E-2"/>
          <c:w val="0.89745603674540686"/>
          <c:h val="0.60811533974919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 Высокий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Лист1!$A$4:$A$6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Лист1!$B$4:$B$6</c:f>
              <c:numCache>
                <c:formatCode>General</c:formatCode>
                <c:ptCount val="3"/>
                <c:pt idx="0">
                  <c:v>64</c:v>
                </c:pt>
                <c:pt idx="1">
                  <c:v>28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 достаточный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Лист1!$A$4:$A$6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Лист1!$C$4:$C$6</c:f>
              <c:numCache>
                <c:formatCode>General</c:formatCode>
                <c:ptCount val="3"/>
                <c:pt idx="0">
                  <c:v>24</c:v>
                </c:pt>
                <c:pt idx="1">
                  <c:v>44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Лист1!$A$4:$A$6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Лист1!$D$4:$D$6</c:f>
              <c:numCache>
                <c:formatCode>General</c:formatCode>
                <c:ptCount val="3"/>
                <c:pt idx="0">
                  <c:v>12</c:v>
                </c:pt>
                <c:pt idx="1">
                  <c:v>21</c:v>
                </c:pt>
                <c:pt idx="2">
                  <c:v>47</c:v>
                </c:pt>
              </c:numCache>
            </c:numRef>
          </c:val>
        </c:ser>
        <c:ser>
          <c:idx val="3"/>
          <c:order val="3"/>
          <c:tx>
            <c:strRef>
              <c:f>Лист1!$E$3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Лист1!$A$4:$A$6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Лист1!$E$4:$E$6</c:f>
              <c:numCache>
                <c:formatCode>General</c:formatCode>
                <c:ptCount val="3"/>
                <c:pt idx="0">
                  <c:v>0</c:v>
                </c:pt>
                <c:pt idx="1">
                  <c:v>7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823168"/>
        <c:axId val="136825856"/>
      </c:barChart>
      <c:catAx>
        <c:axId val="1368231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825856"/>
        <c:crosses val="autoZero"/>
        <c:auto val="1"/>
        <c:lblAlgn val="ctr"/>
        <c:lblOffset val="100"/>
        <c:noMultiLvlLbl val="0"/>
      </c:catAx>
      <c:valAx>
        <c:axId val="136825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823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0148863301635"/>
          <c:y val="0.80494932658965079"/>
          <c:w val="0.56043700567579802"/>
          <c:h val="8.7994712339789644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 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0.84</c:v>
                </c:pt>
                <c:pt idx="1">
                  <c:v>0.46</c:v>
                </c:pt>
                <c:pt idx="2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 достаточный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0.12</c:v>
                </c:pt>
                <c:pt idx="1">
                  <c:v>0.4</c:v>
                </c:pt>
                <c:pt idx="2">
                  <c:v>0.42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0.04</c:v>
                </c:pt>
                <c:pt idx="1">
                  <c:v>0.14000000000000001</c:v>
                </c:pt>
                <c:pt idx="2">
                  <c:v>0.24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Репродуктивный уровень освоения учебного материала</c:v>
                </c:pt>
                <c:pt idx="1">
                  <c:v>Рефлексивный уровень освоения учебного материала</c:v>
                </c:pt>
                <c:pt idx="2">
                  <c:v>Функциональный уровень освоения учебного материала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86304"/>
        <c:axId val="137192192"/>
      </c:barChart>
      <c:catAx>
        <c:axId val="137186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192192"/>
        <c:crosses val="autoZero"/>
        <c:auto val="1"/>
        <c:lblAlgn val="ctr"/>
        <c:lblOffset val="100"/>
        <c:noMultiLvlLbl val="0"/>
      </c:catAx>
      <c:valAx>
        <c:axId val="137192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718630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1754810799403843"/>
          <c:y val="0.8502810121707759"/>
          <c:w val="0.56043700567579802"/>
          <c:h val="9.3090931201167418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D1609-49BB-44CB-9925-DAC50EC7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7819</Words>
  <Characters>44571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г</vt:lpstr>
    </vt:vector>
  </TitlesOfParts>
  <Company>Microsoft</Company>
  <LinksUpToDate>false</LinksUpToDate>
  <CharactersWithSpaces>52286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г</dc:title>
  <dc:creator>User</dc:creator>
  <cp:lastModifiedBy>kab301</cp:lastModifiedBy>
  <cp:revision>2</cp:revision>
  <cp:lastPrinted>2012-02-13T14:16:00Z</cp:lastPrinted>
  <dcterms:created xsi:type="dcterms:W3CDTF">2018-09-06T08:43:00Z</dcterms:created>
  <dcterms:modified xsi:type="dcterms:W3CDTF">2018-09-06T08:43:00Z</dcterms:modified>
</cp:coreProperties>
</file>